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1F3E6A4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1E72C8">
        <w:rPr>
          <w:rFonts w:asciiTheme="minorHAnsi" w:hAnsiTheme="minorHAnsi" w:cstheme="minorHAnsi"/>
        </w:rPr>
        <w:t>16/21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1E72C8">
        <w:rPr>
          <w:rFonts w:asciiTheme="minorHAnsi" w:hAnsiTheme="minorHAnsi" w:cstheme="minorHAnsi"/>
        </w:rPr>
        <w:t>5 stycznia 2021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FF4884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1E72C8">
        <w:rPr>
          <w:rFonts w:asciiTheme="minorHAnsi" w:hAnsiTheme="minorHAnsi" w:cstheme="minorHAnsi"/>
        </w:rPr>
        <w:t>12 lutego 2021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4EC2B35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1E72C8">
        <w:rPr>
          <w:rFonts w:asciiTheme="minorHAnsi" w:hAnsiTheme="minorHAnsi" w:cstheme="minorHAnsi"/>
          <w:szCs w:val="24"/>
        </w:rPr>
        <w:t>93/5</w:t>
      </w:r>
      <w:r w:rsidRPr="00671DBB">
        <w:rPr>
          <w:rFonts w:asciiTheme="minorHAnsi" w:hAnsiTheme="minorHAnsi" w:cstheme="minorHAnsi"/>
          <w:szCs w:val="24"/>
        </w:rPr>
        <w:t xml:space="preserve"> </w:t>
      </w:r>
      <w:r w:rsidR="001E72C8">
        <w:rPr>
          <w:rFonts w:asciiTheme="minorHAnsi" w:hAnsiTheme="minorHAnsi" w:cstheme="minorHAnsi"/>
          <w:szCs w:val="24"/>
        </w:rPr>
        <w:t xml:space="preserve">o ogólnej </w:t>
      </w:r>
      <w:r w:rsidR="00FF3354" w:rsidRPr="00671DBB">
        <w:rPr>
          <w:rFonts w:asciiTheme="minorHAnsi" w:hAnsiTheme="minorHAnsi" w:cstheme="minorHAnsi"/>
          <w:szCs w:val="24"/>
        </w:rPr>
        <w:t xml:space="preserve">pow. </w:t>
      </w:r>
      <w:r w:rsidR="00893F26">
        <w:rPr>
          <w:rFonts w:asciiTheme="minorHAnsi" w:hAnsiTheme="minorHAnsi" w:cstheme="minorHAnsi"/>
          <w:szCs w:val="24"/>
        </w:rPr>
        <w:t>0,</w:t>
      </w:r>
      <w:r w:rsidR="001E72C8">
        <w:rPr>
          <w:rFonts w:asciiTheme="minorHAnsi" w:hAnsiTheme="minorHAnsi" w:cstheme="minorHAnsi"/>
          <w:szCs w:val="24"/>
        </w:rPr>
        <w:t>49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1E72C8">
        <w:rPr>
          <w:rFonts w:asciiTheme="minorHAnsi" w:hAnsiTheme="minorHAnsi" w:cstheme="minorHAnsi"/>
          <w:szCs w:val="24"/>
        </w:rPr>
        <w:t>25670/4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1E72C8">
        <w:rPr>
          <w:rFonts w:asciiTheme="minorHAnsi" w:hAnsiTheme="minorHAnsi" w:cstheme="minorHAnsi"/>
          <w:szCs w:val="24"/>
        </w:rPr>
        <w:t>0001 Bartnica</w:t>
      </w:r>
    </w:p>
    <w:p w14:paraId="296992B5" w14:textId="367CA5E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1E72C8">
        <w:rPr>
          <w:rFonts w:asciiTheme="minorHAnsi" w:hAnsiTheme="minorHAnsi" w:cstheme="minorHAnsi"/>
        </w:rPr>
        <w:t>4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4748D2AF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1E72C8">
        <w:rPr>
          <w:rFonts w:asciiTheme="minorHAnsi" w:hAnsiTheme="minorHAnsi" w:cstheme="minorHAnsi"/>
        </w:rPr>
        <w:t>86,73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526DAB4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1E72C8">
        <w:rPr>
          <w:rFonts w:asciiTheme="minorHAnsi" w:hAnsiTheme="minorHAnsi" w:cstheme="minorHAnsi"/>
        </w:rPr>
        <w:t>140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4C74C95D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1E72C8">
        <w:rPr>
          <w:rFonts w:asciiTheme="minorHAnsi" w:hAnsiTheme="minorHAnsi" w:cstheme="minorHAnsi"/>
        </w:rPr>
        <w:t>Bartłomiej Żakowski</w:t>
      </w:r>
    </w:p>
    <w:p w14:paraId="1A5017A7" w14:textId="7B052392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1E72C8">
        <w:rPr>
          <w:rFonts w:asciiTheme="minorHAnsi" w:hAnsiTheme="minorHAnsi" w:cstheme="minorHAnsi"/>
        </w:rPr>
        <w:t>22.02.2021</w:t>
      </w:r>
      <w:r w:rsidRPr="00671DBB">
        <w:rPr>
          <w:rFonts w:asciiTheme="minorHAnsi" w:hAnsiTheme="minorHAnsi" w:cstheme="minorHAnsi"/>
        </w:rPr>
        <w:t xml:space="preserve"> r. do </w:t>
      </w:r>
      <w:r w:rsidR="001E72C8">
        <w:rPr>
          <w:rFonts w:asciiTheme="minorHAnsi" w:hAnsiTheme="minorHAnsi" w:cstheme="minorHAnsi"/>
        </w:rPr>
        <w:t>01.03.2021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2170F5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2170F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2170F5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2170F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1E72C8"/>
    <w:rsid w:val="002170F5"/>
    <w:rsid w:val="00270783"/>
    <w:rsid w:val="002B67E6"/>
    <w:rsid w:val="00342657"/>
    <w:rsid w:val="004D1EAB"/>
    <w:rsid w:val="005F6151"/>
    <w:rsid w:val="00671DBB"/>
    <w:rsid w:val="006F13BE"/>
    <w:rsid w:val="0075302A"/>
    <w:rsid w:val="007F4E8B"/>
    <w:rsid w:val="00814FC9"/>
    <w:rsid w:val="00834779"/>
    <w:rsid w:val="00893F26"/>
    <w:rsid w:val="0093115F"/>
    <w:rsid w:val="009330F0"/>
    <w:rsid w:val="00987D49"/>
    <w:rsid w:val="009C24C1"/>
    <w:rsid w:val="00B9151A"/>
    <w:rsid w:val="00C8744A"/>
    <w:rsid w:val="00CB4E4E"/>
    <w:rsid w:val="00DD460A"/>
    <w:rsid w:val="00E30054"/>
    <w:rsid w:val="00E64081"/>
    <w:rsid w:val="00ED101F"/>
    <w:rsid w:val="00F0089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2021-02-22T07:06:00Z</cp:lastPrinted>
  <dcterms:created xsi:type="dcterms:W3CDTF">2021-02-15T08:05:00Z</dcterms:created>
  <dcterms:modified xsi:type="dcterms:W3CDTF">2021-02-22T07:06:00Z</dcterms:modified>
</cp:coreProperties>
</file>