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328A7AF2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1E72C8">
        <w:rPr>
          <w:rFonts w:asciiTheme="minorHAnsi" w:hAnsiTheme="minorHAnsi" w:cstheme="minorHAnsi"/>
        </w:rPr>
        <w:t>1</w:t>
      </w:r>
      <w:r w:rsidR="00BA3110">
        <w:rPr>
          <w:rFonts w:asciiTheme="minorHAnsi" w:hAnsiTheme="minorHAnsi" w:cstheme="minorHAnsi"/>
        </w:rPr>
        <w:t>8</w:t>
      </w:r>
      <w:r w:rsidR="001E72C8">
        <w:rPr>
          <w:rFonts w:asciiTheme="minorHAnsi" w:hAnsiTheme="minorHAnsi" w:cstheme="minorHAnsi"/>
        </w:rPr>
        <w:t>/21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1E72C8">
        <w:rPr>
          <w:rFonts w:asciiTheme="minorHAnsi" w:hAnsiTheme="minorHAnsi" w:cstheme="minorHAnsi"/>
        </w:rPr>
        <w:t>5 stycznia 2021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4FF4884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1E72C8">
        <w:rPr>
          <w:rFonts w:asciiTheme="minorHAnsi" w:hAnsiTheme="minorHAnsi" w:cstheme="minorHAnsi"/>
        </w:rPr>
        <w:t>12 lutego 2021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674E3AB7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86377F">
        <w:rPr>
          <w:rFonts w:asciiTheme="minorHAnsi" w:hAnsiTheme="minorHAnsi" w:cstheme="minorHAnsi"/>
          <w:szCs w:val="24"/>
        </w:rPr>
        <w:t>1</w:t>
      </w:r>
      <w:r w:rsidR="00BA3110">
        <w:rPr>
          <w:rFonts w:asciiTheme="minorHAnsi" w:hAnsiTheme="minorHAnsi" w:cstheme="minorHAnsi"/>
          <w:szCs w:val="24"/>
        </w:rPr>
        <w:t>00/9</w:t>
      </w:r>
      <w:r w:rsidRPr="00671DBB">
        <w:rPr>
          <w:rFonts w:asciiTheme="minorHAnsi" w:hAnsiTheme="minorHAnsi" w:cstheme="minorHAnsi"/>
          <w:szCs w:val="24"/>
        </w:rPr>
        <w:t xml:space="preserve"> </w:t>
      </w:r>
      <w:r w:rsidR="001E72C8">
        <w:rPr>
          <w:rFonts w:asciiTheme="minorHAnsi" w:hAnsiTheme="minorHAnsi" w:cstheme="minorHAnsi"/>
          <w:szCs w:val="24"/>
        </w:rPr>
        <w:t xml:space="preserve">o ogólnej </w:t>
      </w:r>
      <w:r w:rsidR="00FF3354" w:rsidRPr="00671DBB">
        <w:rPr>
          <w:rFonts w:asciiTheme="minorHAnsi" w:hAnsiTheme="minorHAnsi" w:cstheme="minorHAnsi"/>
          <w:szCs w:val="24"/>
        </w:rPr>
        <w:t xml:space="preserve">pow. </w:t>
      </w:r>
      <w:r w:rsidR="00893F26">
        <w:rPr>
          <w:rFonts w:asciiTheme="minorHAnsi" w:hAnsiTheme="minorHAnsi" w:cstheme="minorHAnsi"/>
          <w:szCs w:val="24"/>
        </w:rPr>
        <w:t>0,</w:t>
      </w:r>
      <w:r w:rsidR="00BA3110">
        <w:rPr>
          <w:rFonts w:asciiTheme="minorHAnsi" w:hAnsiTheme="minorHAnsi" w:cstheme="minorHAnsi"/>
          <w:szCs w:val="24"/>
        </w:rPr>
        <w:t>61</w:t>
      </w:r>
      <w:r w:rsidR="0086377F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BA3110">
        <w:rPr>
          <w:rFonts w:asciiTheme="minorHAnsi" w:hAnsiTheme="minorHAnsi" w:cstheme="minorHAnsi"/>
          <w:szCs w:val="24"/>
        </w:rPr>
        <w:t>25670/4,</w:t>
      </w:r>
      <w:r w:rsidRPr="00671DBB">
        <w:rPr>
          <w:rFonts w:asciiTheme="minorHAnsi" w:hAnsiTheme="minorHAnsi" w:cstheme="minorHAnsi"/>
          <w:szCs w:val="24"/>
        </w:rPr>
        <w:t xml:space="preserve"> położona w obrębie </w:t>
      </w:r>
      <w:r w:rsidR="001E72C8">
        <w:rPr>
          <w:rFonts w:asciiTheme="minorHAnsi" w:hAnsiTheme="minorHAnsi" w:cstheme="minorHAnsi"/>
          <w:szCs w:val="24"/>
        </w:rPr>
        <w:t>0001 Bartnica</w:t>
      </w:r>
    </w:p>
    <w:p w14:paraId="296992B5" w14:textId="171CAAC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BA3110">
        <w:rPr>
          <w:rFonts w:asciiTheme="minorHAnsi" w:hAnsiTheme="minorHAnsi" w:cstheme="minorHAnsi"/>
        </w:rPr>
        <w:t>5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471A5B96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BA3110">
        <w:rPr>
          <w:rFonts w:asciiTheme="minorHAnsi" w:hAnsiTheme="minorHAnsi" w:cstheme="minorHAnsi"/>
        </w:rPr>
        <w:t>276,94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66276471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86377F">
        <w:rPr>
          <w:rFonts w:asciiTheme="minorHAnsi" w:hAnsiTheme="minorHAnsi" w:cstheme="minorHAnsi"/>
        </w:rPr>
        <w:t>1.5</w:t>
      </w:r>
      <w:r w:rsidR="00BA3110">
        <w:rPr>
          <w:rFonts w:asciiTheme="minorHAnsi" w:hAnsiTheme="minorHAnsi" w:cstheme="minorHAnsi"/>
        </w:rPr>
        <w:t>0</w:t>
      </w:r>
      <w:r w:rsidR="001E72C8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2A103212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BA3110">
        <w:rPr>
          <w:rFonts w:asciiTheme="minorHAnsi" w:hAnsiTheme="minorHAnsi" w:cstheme="minorHAnsi"/>
        </w:rPr>
        <w:t>Adam Jantura</w:t>
      </w:r>
    </w:p>
    <w:p w14:paraId="1A5017A7" w14:textId="7B052392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1E72C8">
        <w:rPr>
          <w:rFonts w:asciiTheme="minorHAnsi" w:hAnsiTheme="minorHAnsi" w:cstheme="minorHAnsi"/>
        </w:rPr>
        <w:t>22.02.2021</w:t>
      </w:r>
      <w:r w:rsidRPr="00671DBB">
        <w:rPr>
          <w:rFonts w:asciiTheme="minorHAnsi" w:hAnsiTheme="minorHAnsi" w:cstheme="minorHAnsi"/>
        </w:rPr>
        <w:t xml:space="preserve"> r. do </w:t>
      </w:r>
      <w:r w:rsidR="001E72C8">
        <w:rPr>
          <w:rFonts w:asciiTheme="minorHAnsi" w:hAnsiTheme="minorHAnsi" w:cstheme="minorHAnsi"/>
        </w:rPr>
        <w:t>01.03.2021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D609F8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D609F8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D609F8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D609F8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C7681"/>
    <w:rsid w:val="001D6884"/>
    <w:rsid w:val="001E72C8"/>
    <w:rsid w:val="00270783"/>
    <w:rsid w:val="002B67E6"/>
    <w:rsid w:val="00342657"/>
    <w:rsid w:val="004D1EAB"/>
    <w:rsid w:val="005F6151"/>
    <w:rsid w:val="00671DBB"/>
    <w:rsid w:val="006F13BE"/>
    <w:rsid w:val="0075302A"/>
    <w:rsid w:val="007F4E8B"/>
    <w:rsid w:val="00814FC9"/>
    <w:rsid w:val="00834779"/>
    <w:rsid w:val="0086377F"/>
    <w:rsid w:val="00893F26"/>
    <w:rsid w:val="0093115F"/>
    <w:rsid w:val="009330F0"/>
    <w:rsid w:val="00987D49"/>
    <w:rsid w:val="009C24C1"/>
    <w:rsid w:val="00B9151A"/>
    <w:rsid w:val="00BA3110"/>
    <w:rsid w:val="00C8744A"/>
    <w:rsid w:val="00CB4E4E"/>
    <w:rsid w:val="00D609F8"/>
    <w:rsid w:val="00DD460A"/>
    <w:rsid w:val="00E30054"/>
    <w:rsid w:val="00E64081"/>
    <w:rsid w:val="00ED101F"/>
    <w:rsid w:val="00F0089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4</cp:revision>
  <cp:lastPrinted>2021-02-22T07:07:00Z</cp:lastPrinted>
  <dcterms:created xsi:type="dcterms:W3CDTF">2021-02-15T08:11:00Z</dcterms:created>
  <dcterms:modified xsi:type="dcterms:W3CDTF">2021-02-22T07:08:00Z</dcterms:modified>
</cp:coreProperties>
</file>