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36D5FD97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E72C8">
        <w:rPr>
          <w:rFonts w:asciiTheme="minorHAnsi" w:hAnsiTheme="minorHAnsi" w:cstheme="minorHAnsi"/>
        </w:rPr>
        <w:t>1</w:t>
      </w:r>
      <w:r w:rsidR="004F601E">
        <w:rPr>
          <w:rFonts w:asciiTheme="minorHAnsi" w:hAnsiTheme="minorHAnsi" w:cstheme="minorHAnsi"/>
        </w:rPr>
        <w:t>9</w:t>
      </w:r>
      <w:r w:rsidR="001E72C8">
        <w:rPr>
          <w:rFonts w:asciiTheme="minorHAnsi" w:hAnsiTheme="minorHAnsi" w:cstheme="minorHAnsi"/>
        </w:rPr>
        <w:t>/21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1E72C8">
        <w:rPr>
          <w:rFonts w:asciiTheme="minorHAnsi" w:hAnsiTheme="minorHAnsi" w:cstheme="minorHAnsi"/>
        </w:rPr>
        <w:t>5 stycznia 2021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FF4884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E72C8">
        <w:rPr>
          <w:rFonts w:asciiTheme="minorHAnsi" w:hAnsiTheme="minorHAnsi" w:cstheme="minorHAnsi"/>
        </w:rPr>
        <w:t>12 lutego 2021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1213F8A2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417436">
        <w:rPr>
          <w:rFonts w:asciiTheme="minorHAnsi" w:hAnsiTheme="minorHAnsi" w:cstheme="minorHAnsi"/>
          <w:szCs w:val="24"/>
        </w:rPr>
        <w:t>283/2</w:t>
      </w:r>
      <w:r w:rsidRPr="00671DBB">
        <w:rPr>
          <w:rFonts w:asciiTheme="minorHAnsi" w:hAnsiTheme="minorHAnsi" w:cstheme="minorHAnsi"/>
          <w:szCs w:val="24"/>
        </w:rPr>
        <w:t xml:space="preserve"> </w:t>
      </w:r>
      <w:r w:rsidR="001E72C8">
        <w:rPr>
          <w:rFonts w:asciiTheme="minorHAnsi" w:hAnsiTheme="minorHAnsi" w:cstheme="minorHAnsi"/>
          <w:szCs w:val="24"/>
        </w:rPr>
        <w:t xml:space="preserve">o ogólnej </w:t>
      </w:r>
      <w:r w:rsidR="00FF3354" w:rsidRPr="00671DBB">
        <w:rPr>
          <w:rFonts w:asciiTheme="minorHAnsi" w:hAnsiTheme="minorHAnsi" w:cstheme="minorHAnsi"/>
          <w:szCs w:val="24"/>
        </w:rPr>
        <w:t xml:space="preserve">pow. </w:t>
      </w:r>
      <w:r w:rsidR="00893F26">
        <w:rPr>
          <w:rFonts w:asciiTheme="minorHAnsi" w:hAnsiTheme="minorHAnsi" w:cstheme="minorHAnsi"/>
          <w:szCs w:val="24"/>
        </w:rPr>
        <w:t>0,</w:t>
      </w:r>
      <w:r w:rsidR="00417436">
        <w:rPr>
          <w:rFonts w:asciiTheme="minorHAnsi" w:hAnsiTheme="minorHAnsi" w:cstheme="minorHAnsi"/>
          <w:szCs w:val="24"/>
        </w:rPr>
        <w:t>30</w:t>
      </w:r>
      <w:r w:rsidR="0086377F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BA3110">
        <w:rPr>
          <w:rFonts w:asciiTheme="minorHAnsi" w:hAnsiTheme="minorHAnsi" w:cstheme="minorHAnsi"/>
          <w:szCs w:val="24"/>
        </w:rPr>
        <w:t>2</w:t>
      </w:r>
      <w:r w:rsidR="00417436">
        <w:rPr>
          <w:rFonts w:asciiTheme="minorHAnsi" w:hAnsiTheme="minorHAnsi" w:cstheme="minorHAnsi"/>
          <w:szCs w:val="24"/>
        </w:rPr>
        <w:t>6448/6</w:t>
      </w:r>
      <w:r w:rsidR="00BA3110">
        <w:rPr>
          <w:rFonts w:asciiTheme="minorHAnsi" w:hAnsiTheme="minorHAnsi" w:cstheme="minorHAnsi"/>
          <w:szCs w:val="24"/>
        </w:rPr>
        <w:t>,</w:t>
      </w:r>
      <w:r w:rsidRPr="00671DBB">
        <w:rPr>
          <w:rFonts w:asciiTheme="minorHAnsi" w:hAnsiTheme="minorHAnsi" w:cstheme="minorHAnsi"/>
          <w:szCs w:val="24"/>
        </w:rPr>
        <w:t xml:space="preserve"> położona w obrębie </w:t>
      </w:r>
      <w:r w:rsidR="001E72C8">
        <w:rPr>
          <w:rFonts w:asciiTheme="minorHAnsi" w:hAnsiTheme="minorHAnsi" w:cstheme="minorHAnsi"/>
          <w:szCs w:val="24"/>
        </w:rPr>
        <w:t>000</w:t>
      </w:r>
      <w:r w:rsidR="00417436">
        <w:rPr>
          <w:rFonts w:asciiTheme="minorHAnsi" w:hAnsiTheme="minorHAnsi" w:cstheme="minorHAnsi"/>
          <w:szCs w:val="24"/>
        </w:rPr>
        <w:t>6</w:t>
      </w:r>
      <w:r w:rsidR="001E72C8">
        <w:rPr>
          <w:rFonts w:asciiTheme="minorHAnsi" w:hAnsiTheme="minorHAnsi" w:cstheme="minorHAnsi"/>
          <w:szCs w:val="24"/>
        </w:rPr>
        <w:t xml:space="preserve"> </w:t>
      </w:r>
      <w:r w:rsidR="00417436">
        <w:rPr>
          <w:rFonts w:asciiTheme="minorHAnsi" w:hAnsiTheme="minorHAnsi" w:cstheme="minorHAnsi"/>
          <w:szCs w:val="24"/>
        </w:rPr>
        <w:t>Dzikowiec</w:t>
      </w:r>
    </w:p>
    <w:p w14:paraId="296992B5" w14:textId="6AD1C48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417436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24DB0B7C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417436">
        <w:rPr>
          <w:rFonts w:asciiTheme="minorHAnsi" w:hAnsiTheme="minorHAnsi" w:cstheme="minorHAnsi"/>
        </w:rPr>
        <w:t>48,90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78D813D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86377F">
        <w:rPr>
          <w:rFonts w:asciiTheme="minorHAnsi" w:hAnsiTheme="minorHAnsi" w:cstheme="minorHAnsi"/>
        </w:rPr>
        <w:t>1.</w:t>
      </w:r>
      <w:r w:rsidR="00417436">
        <w:rPr>
          <w:rFonts w:asciiTheme="minorHAnsi" w:hAnsiTheme="minorHAnsi" w:cstheme="minorHAnsi"/>
        </w:rPr>
        <w:t>0</w:t>
      </w:r>
      <w:r w:rsidR="00BA3110">
        <w:rPr>
          <w:rFonts w:asciiTheme="minorHAnsi" w:hAnsiTheme="minorHAnsi" w:cstheme="minorHAnsi"/>
        </w:rPr>
        <w:t>0</w:t>
      </w:r>
      <w:r w:rsidR="001E72C8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585D2DE4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417436">
        <w:rPr>
          <w:rFonts w:asciiTheme="minorHAnsi" w:hAnsiTheme="minorHAnsi" w:cstheme="minorHAnsi"/>
        </w:rPr>
        <w:t>Łukasz Sonnak</w:t>
      </w:r>
    </w:p>
    <w:p w14:paraId="1A5017A7" w14:textId="7B052392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E72C8">
        <w:rPr>
          <w:rFonts w:asciiTheme="minorHAnsi" w:hAnsiTheme="minorHAnsi" w:cstheme="minorHAnsi"/>
        </w:rPr>
        <w:t>22.02.2021</w:t>
      </w:r>
      <w:r w:rsidRPr="00671DBB">
        <w:rPr>
          <w:rFonts w:asciiTheme="minorHAnsi" w:hAnsiTheme="minorHAnsi" w:cstheme="minorHAnsi"/>
        </w:rPr>
        <w:t xml:space="preserve"> r. do </w:t>
      </w:r>
      <w:r w:rsidR="001E72C8">
        <w:rPr>
          <w:rFonts w:asciiTheme="minorHAnsi" w:hAnsiTheme="minorHAnsi" w:cstheme="minorHAnsi"/>
        </w:rPr>
        <w:t>01.03.2021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3669E6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3669E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3669E6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3669E6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70783"/>
    <w:rsid w:val="002B67E6"/>
    <w:rsid w:val="00342657"/>
    <w:rsid w:val="003669E6"/>
    <w:rsid w:val="00417436"/>
    <w:rsid w:val="004D1EAB"/>
    <w:rsid w:val="004F601E"/>
    <w:rsid w:val="005F6151"/>
    <w:rsid w:val="00671DBB"/>
    <w:rsid w:val="006F13BE"/>
    <w:rsid w:val="0075302A"/>
    <w:rsid w:val="007F4E8B"/>
    <w:rsid w:val="00814FC9"/>
    <w:rsid w:val="00834779"/>
    <w:rsid w:val="0086377F"/>
    <w:rsid w:val="00893F26"/>
    <w:rsid w:val="0093115F"/>
    <w:rsid w:val="009330F0"/>
    <w:rsid w:val="00987D49"/>
    <w:rsid w:val="009C24C1"/>
    <w:rsid w:val="00B9151A"/>
    <w:rsid w:val="00BA3110"/>
    <w:rsid w:val="00C8744A"/>
    <w:rsid w:val="00CB4E4E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2021-02-22T07:10:00Z</cp:lastPrinted>
  <dcterms:created xsi:type="dcterms:W3CDTF">2021-02-15T08:13:00Z</dcterms:created>
  <dcterms:modified xsi:type="dcterms:W3CDTF">2021-02-22T07:13:00Z</dcterms:modified>
</cp:coreProperties>
</file>