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43FA1502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5A48F4">
        <w:rPr>
          <w:rFonts w:asciiTheme="minorHAnsi" w:hAnsiTheme="minorHAnsi" w:cstheme="minorHAnsi"/>
        </w:rPr>
        <w:t>177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5A48F4">
        <w:rPr>
          <w:rFonts w:asciiTheme="minorHAnsi" w:hAnsiTheme="minorHAnsi" w:cstheme="minorHAnsi"/>
        </w:rPr>
        <w:t xml:space="preserve">09 czerwca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01C0AF93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5A48F4">
        <w:rPr>
          <w:rFonts w:asciiTheme="minorHAnsi" w:hAnsiTheme="minorHAnsi" w:cstheme="minorHAnsi"/>
        </w:rPr>
        <w:t>02 lipca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7FAE5900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86377F" w:rsidRPr="00244A76">
        <w:rPr>
          <w:rFonts w:asciiTheme="minorHAnsi" w:hAnsiTheme="minorHAnsi" w:cstheme="minorHAnsi"/>
          <w:szCs w:val="24"/>
        </w:rPr>
        <w:t>1</w:t>
      </w:r>
      <w:r w:rsidR="005A48F4">
        <w:rPr>
          <w:rFonts w:asciiTheme="minorHAnsi" w:hAnsiTheme="minorHAnsi" w:cstheme="minorHAnsi"/>
          <w:szCs w:val="24"/>
        </w:rPr>
        <w:t>20/9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5A48F4">
        <w:rPr>
          <w:rFonts w:asciiTheme="minorHAnsi" w:hAnsiTheme="minorHAnsi" w:cstheme="minorHAnsi"/>
          <w:szCs w:val="24"/>
        </w:rPr>
        <w:t>1,02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SW2K/00</w:t>
      </w:r>
      <w:r w:rsidR="00161D1A" w:rsidRPr="00244A76">
        <w:rPr>
          <w:rFonts w:asciiTheme="minorHAnsi" w:hAnsiTheme="minorHAnsi" w:cstheme="minorHAnsi"/>
          <w:szCs w:val="24"/>
        </w:rPr>
        <w:t>0</w:t>
      </w:r>
      <w:r w:rsidR="00D953A5">
        <w:rPr>
          <w:rFonts w:asciiTheme="minorHAnsi" w:hAnsiTheme="minorHAnsi" w:cstheme="minorHAnsi"/>
          <w:szCs w:val="24"/>
        </w:rPr>
        <w:t>25670/4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0001 Bartnica</w:t>
      </w:r>
    </w:p>
    <w:p w14:paraId="296992B5" w14:textId="60BC6270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D953A5">
        <w:rPr>
          <w:rFonts w:asciiTheme="minorHAnsi" w:hAnsiTheme="minorHAnsi" w:cstheme="minorHAnsi"/>
        </w:rPr>
        <w:t>5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0235CCC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5A48F4">
        <w:rPr>
          <w:rFonts w:asciiTheme="minorHAnsi" w:hAnsiTheme="minorHAnsi" w:cstheme="minorHAnsi"/>
        </w:rPr>
        <w:t>132,60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4F51BAB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5A48F4">
        <w:rPr>
          <w:rFonts w:asciiTheme="minorHAnsi" w:hAnsiTheme="minorHAnsi" w:cstheme="minorHAnsi"/>
        </w:rPr>
        <w:t>1.600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6490EFB8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5A48F4">
        <w:rPr>
          <w:rFonts w:asciiTheme="minorHAnsi" w:hAnsiTheme="minorHAnsi" w:cstheme="minorHAnsi"/>
        </w:rPr>
        <w:t xml:space="preserve">Renata </w:t>
      </w:r>
      <w:proofErr w:type="spellStart"/>
      <w:r w:rsidR="005A48F4">
        <w:rPr>
          <w:rFonts w:asciiTheme="minorHAnsi" w:hAnsiTheme="minorHAnsi" w:cstheme="minorHAnsi"/>
        </w:rPr>
        <w:t>Rachuna</w:t>
      </w:r>
      <w:proofErr w:type="spellEnd"/>
    </w:p>
    <w:p w14:paraId="1A5017A7" w14:textId="3D0F55C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5A48F4">
        <w:rPr>
          <w:rFonts w:asciiTheme="minorHAnsi" w:hAnsiTheme="minorHAnsi" w:cstheme="minorHAnsi"/>
        </w:rPr>
        <w:t>12.07</w:t>
      </w:r>
      <w:r w:rsidR="00D953A5">
        <w:rPr>
          <w:rFonts w:asciiTheme="minorHAnsi" w:hAnsiTheme="minorHAnsi" w:cstheme="minorHAnsi"/>
        </w:rPr>
        <w:t>.</w:t>
      </w:r>
      <w:r w:rsidR="001E72C8" w:rsidRPr="00244A76">
        <w:rPr>
          <w:rFonts w:asciiTheme="minorHAnsi" w:hAnsiTheme="minorHAnsi" w:cstheme="minorHAnsi"/>
        </w:rPr>
        <w:t>2021</w:t>
      </w:r>
      <w:r w:rsidRPr="00244A76">
        <w:rPr>
          <w:rFonts w:asciiTheme="minorHAnsi" w:hAnsiTheme="minorHAnsi" w:cstheme="minorHAnsi"/>
        </w:rPr>
        <w:t xml:space="preserve"> r. do </w:t>
      </w:r>
      <w:r w:rsidR="005A48F4">
        <w:rPr>
          <w:rFonts w:asciiTheme="minorHAnsi" w:hAnsiTheme="minorHAnsi" w:cstheme="minorHAnsi"/>
        </w:rPr>
        <w:t>19</w:t>
      </w:r>
      <w:r w:rsidR="00D953A5">
        <w:rPr>
          <w:rFonts w:asciiTheme="minorHAnsi" w:hAnsiTheme="minorHAnsi" w:cstheme="minorHAnsi"/>
        </w:rPr>
        <w:t>.07</w:t>
      </w:r>
      <w:r w:rsidR="001E72C8" w:rsidRPr="00244A76">
        <w:rPr>
          <w:rFonts w:asciiTheme="minorHAnsi" w:hAnsiTheme="minorHAnsi" w:cstheme="minorHAnsi"/>
        </w:rPr>
        <w:t>.2021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2EE7E043" w:rsidR="008110B1" w:rsidRPr="00F96CB6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F96CB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F96CB6">
        <w:rPr>
          <w:rFonts w:asciiTheme="minorHAnsi" w:eastAsiaTheme="minorHAnsi" w:hAnsiTheme="minorHAnsi" w:cs="Calibri"/>
          <w:szCs w:val="28"/>
          <w:lang w:eastAsia="en-US"/>
        </w:rPr>
        <w:t>/Z up. Wójta Anna Zawiślak -  Zastępca Wójta/</w:t>
      </w:r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A48F4"/>
    <w:rsid w:val="005F6151"/>
    <w:rsid w:val="00671DBB"/>
    <w:rsid w:val="006F13BE"/>
    <w:rsid w:val="0075302A"/>
    <w:rsid w:val="007F4E8B"/>
    <w:rsid w:val="008110B1"/>
    <w:rsid w:val="00814FC9"/>
    <w:rsid w:val="00834779"/>
    <w:rsid w:val="00842C7D"/>
    <w:rsid w:val="0086377F"/>
    <w:rsid w:val="00893F26"/>
    <w:rsid w:val="0093115F"/>
    <w:rsid w:val="009330F0"/>
    <w:rsid w:val="00987D49"/>
    <w:rsid w:val="009C24C1"/>
    <w:rsid w:val="00B9151A"/>
    <w:rsid w:val="00C8744A"/>
    <w:rsid w:val="00CB4E4E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Aneta</cp:lastModifiedBy>
  <cp:revision>2</cp:revision>
  <cp:lastPrinted>2021-07-12T05:59:00Z</cp:lastPrinted>
  <dcterms:created xsi:type="dcterms:W3CDTF">2021-07-12T06:00:00Z</dcterms:created>
  <dcterms:modified xsi:type="dcterms:W3CDTF">2021-07-12T06:00:00Z</dcterms:modified>
</cp:coreProperties>
</file>