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5B5142F7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5A48F4">
        <w:rPr>
          <w:rFonts w:asciiTheme="minorHAnsi" w:hAnsiTheme="minorHAnsi" w:cstheme="minorHAnsi"/>
        </w:rPr>
        <w:t>1</w:t>
      </w:r>
      <w:r w:rsidR="00716F66">
        <w:rPr>
          <w:rFonts w:asciiTheme="minorHAnsi" w:hAnsiTheme="minorHAnsi" w:cstheme="minorHAnsi"/>
        </w:rPr>
        <w:t>8</w:t>
      </w:r>
      <w:r w:rsidR="005A48F4">
        <w:rPr>
          <w:rFonts w:asciiTheme="minorHAnsi" w:hAnsiTheme="minorHAnsi" w:cstheme="minorHAnsi"/>
        </w:rPr>
        <w:t>7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716F66">
        <w:rPr>
          <w:rFonts w:asciiTheme="minorHAnsi" w:hAnsiTheme="minorHAnsi" w:cstheme="minorHAnsi"/>
        </w:rPr>
        <w:t>16</w:t>
      </w:r>
      <w:r w:rsidR="005A48F4">
        <w:rPr>
          <w:rFonts w:asciiTheme="minorHAnsi" w:hAnsiTheme="minorHAnsi" w:cstheme="minorHAnsi"/>
        </w:rPr>
        <w:t xml:space="preserve"> czerwca 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5277E37E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5A48F4">
        <w:rPr>
          <w:rFonts w:asciiTheme="minorHAnsi" w:hAnsiTheme="minorHAnsi" w:cstheme="minorHAnsi"/>
        </w:rPr>
        <w:t>0</w:t>
      </w:r>
      <w:r w:rsidR="00716F66">
        <w:rPr>
          <w:rFonts w:asciiTheme="minorHAnsi" w:hAnsiTheme="minorHAnsi" w:cstheme="minorHAnsi"/>
        </w:rPr>
        <w:t>9</w:t>
      </w:r>
      <w:r w:rsidR="005A48F4">
        <w:rPr>
          <w:rFonts w:asciiTheme="minorHAnsi" w:hAnsiTheme="minorHAnsi" w:cstheme="minorHAnsi"/>
        </w:rPr>
        <w:t xml:space="preserve"> lipca</w:t>
      </w:r>
      <w:r w:rsidR="001E72C8" w:rsidRPr="00244A76">
        <w:rPr>
          <w:rFonts w:asciiTheme="minorHAnsi" w:hAnsiTheme="minorHAnsi" w:cstheme="minorHAnsi"/>
        </w:rPr>
        <w:t xml:space="preserve"> 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77AF6B47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716F66">
        <w:rPr>
          <w:rFonts w:asciiTheme="minorHAnsi" w:hAnsiTheme="minorHAnsi" w:cstheme="minorHAnsi"/>
          <w:szCs w:val="24"/>
        </w:rPr>
        <w:t>370/2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16F66">
        <w:rPr>
          <w:rFonts w:asciiTheme="minorHAnsi" w:hAnsiTheme="minorHAnsi" w:cstheme="minorHAnsi"/>
          <w:szCs w:val="24"/>
        </w:rPr>
        <w:t>2,00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</w:t>
      </w:r>
      <w:r w:rsidR="00716F66">
        <w:rPr>
          <w:rFonts w:asciiTheme="minorHAnsi" w:hAnsiTheme="minorHAnsi" w:cstheme="minorHAnsi"/>
          <w:szCs w:val="24"/>
        </w:rPr>
        <w:t>1</w:t>
      </w:r>
      <w:r w:rsidR="00F8282A" w:rsidRPr="00244A76">
        <w:rPr>
          <w:rFonts w:asciiTheme="minorHAnsi" w:hAnsiTheme="minorHAnsi" w:cstheme="minorHAnsi"/>
          <w:szCs w:val="24"/>
        </w:rPr>
        <w:t>K/00</w:t>
      </w:r>
      <w:r w:rsidR="00716F66">
        <w:rPr>
          <w:rFonts w:asciiTheme="minorHAnsi" w:hAnsiTheme="minorHAnsi" w:cstheme="minorHAnsi"/>
          <w:szCs w:val="24"/>
        </w:rPr>
        <w:t>104484/4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</w:t>
      </w:r>
      <w:r w:rsidR="00716F66">
        <w:rPr>
          <w:rFonts w:asciiTheme="minorHAnsi" w:hAnsiTheme="minorHAnsi" w:cstheme="minorHAnsi"/>
          <w:szCs w:val="24"/>
        </w:rPr>
        <w:t>7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716F66">
        <w:rPr>
          <w:rFonts w:asciiTheme="minorHAnsi" w:hAnsiTheme="minorHAnsi" w:cstheme="minorHAnsi"/>
          <w:szCs w:val="24"/>
        </w:rPr>
        <w:t>Jugów</w:t>
      </w:r>
    </w:p>
    <w:p w14:paraId="296992B5" w14:textId="41EC6275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716F66">
        <w:rPr>
          <w:rFonts w:asciiTheme="minorHAnsi" w:hAnsiTheme="minorHAnsi" w:cstheme="minorHAnsi"/>
        </w:rPr>
        <w:t>3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0CF0AEC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716F66">
        <w:rPr>
          <w:rFonts w:asciiTheme="minorHAnsi" w:hAnsiTheme="minorHAnsi" w:cstheme="minorHAnsi"/>
        </w:rPr>
        <w:t>290,00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75B4FBA1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5A48F4">
        <w:rPr>
          <w:rFonts w:asciiTheme="minorHAnsi" w:hAnsiTheme="minorHAnsi" w:cstheme="minorHAnsi"/>
        </w:rPr>
        <w:t>1.6</w:t>
      </w:r>
      <w:r w:rsidR="00716F66">
        <w:rPr>
          <w:rFonts w:asciiTheme="minorHAnsi" w:hAnsiTheme="minorHAnsi" w:cstheme="minorHAnsi"/>
        </w:rPr>
        <w:t>5</w:t>
      </w:r>
      <w:r w:rsidR="005A48F4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3950D443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716F66">
        <w:rPr>
          <w:rFonts w:asciiTheme="minorHAnsi" w:hAnsiTheme="minorHAnsi" w:cstheme="minorHAnsi"/>
        </w:rPr>
        <w:t>Bartłomiej Żakowski</w:t>
      </w:r>
    </w:p>
    <w:p w14:paraId="1A5017A7" w14:textId="553B12FE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5A48F4">
        <w:rPr>
          <w:rFonts w:asciiTheme="minorHAnsi" w:hAnsiTheme="minorHAnsi" w:cstheme="minorHAnsi"/>
        </w:rPr>
        <w:t>1</w:t>
      </w:r>
      <w:r w:rsidR="00716F66">
        <w:rPr>
          <w:rFonts w:asciiTheme="minorHAnsi" w:hAnsiTheme="minorHAnsi" w:cstheme="minorHAnsi"/>
        </w:rPr>
        <w:t>9</w:t>
      </w:r>
      <w:r w:rsidR="005A48F4">
        <w:rPr>
          <w:rFonts w:asciiTheme="minorHAnsi" w:hAnsiTheme="minorHAnsi" w:cstheme="minorHAnsi"/>
        </w:rPr>
        <w:t>.07</w:t>
      </w:r>
      <w:r w:rsidR="00D953A5">
        <w:rPr>
          <w:rFonts w:asciiTheme="minorHAnsi" w:hAnsiTheme="minorHAnsi" w:cstheme="minorHAnsi"/>
        </w:rPr>
        <w:t>.</w:t>
      </w:r>
      <w:r w:rsidR="001E72C8" w:rsidRPr="00244A76">
        <w:rPr>
          <w:rFonts w:asciiTheme="minorHAnsi" w:hAnsiTheme="minorHAnsi" w:cstheme="minorHAnsi"/>
        </w:rPr>
        <w:t>2021</w:t>
      </w:r>
      <w:r w:rsidRPr="00244A76">
        <w:rPr>
          <w:rFonts w:asciiTheme="minorHAnsi" w:hAnsiTheme="minorHAnsi" w:cstheme="minorHAnsi"/>
        </w:rPr>
        <w:t xml:space="preserve"> r. do </w:t>
      </w:r>
      <w:r w:rsidR="00716F66">
        <w:rPr>
          <w:rFonts w:asciiTheme="minorHAnsi" w:hAnsiTheme="minorHAnsi" w:cstheme="minorHAnsi"/>
        </w:rPr>
        <w:t>26</w:t>
      </w:r>
      <w:r w:rsidR="00D953A5">
        <w:rPr>
          <w:rFonts w:asciiTheme="minorHAnsi" w:hAnsiTheme="minorHAnsi" w:cstheme="minorHAnsi"/>
        </w:rPr>
        <w:t>.07</w:t>
      </w:r>
      <w:r w:rsidR="001E72C8" w:rsidRPr="00244A76">
        <w:rPr>
          <w:rFonts w:asciiTheme="minorHAnsi" w:hAnsiTheme="minorHAnsi" w:cstheme="minorHAnsi"/>
        </w:rPr>
        <w:t>.2021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49020ADA" w14:textId="2EE7E043" w:rsidR="008110B1" w:rsidRPr="00716F66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716F6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716F66">
        <w:rPr>
          <w:rFonts w:asciiTheme="minorHAnsi" w:eastAsiaTheme="minorHAnsi" w:hAnsiTheme="minorHAnsi" w:cs="Calibri"/>
          <w:szCs w:val="28"/>
          <w:lang w:eastAsia="en-US"/>
        </w:rPr>
        <w:t>/Z up. Wójta Anna Zawiślak -  Zastępca Wójta/</w:t>
      </w:r>
    </w:p>
    <w:p w14:paraId="1681A76C" w14:textId="1FE5ABF1" w:rsidR="00E64081" w:rsidRPr="00D953A5" w:rsidRDefault="00E6408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A48F4"/>
    <w:rsid w:val="005F6151"/>
    <w:rsid w:val="00671DBB"/>
    <w:rsid w:val="006F13BE"/>
    <w:rsid w:val="00716F66"/>
    <w:rsid w:val="0075302A"/>
    <w:rsid w:val="007F4E8B"/>
    <w:rsid w:val="008110B1"/>
    <w:rsid w:val="00814FC9"/>
    <w:rsid w:val="00834779"/>
    <w:rsid w:val="0086377F"/>
    <w:rsid w:val="00893F26"/>
    <w:rsid w:val="0093115F"/>
    <w:rsid w:val="009330F0"/>
    <w:rsid w:val="00987D49"/>
    <w:rsid w:val="009C24C1"/>
    <w:rsid w:val="00B9151A"/>
    <w:rsid w:val="00C8744A"/>
    <w:rsid w:val="00CB4E4E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2021-07-09T09:14:00Z</cp:lastPrinted>
  <dcterms:created xsi:type="dcterms:W3CDTF">2021-07-09T09:14:00Z</dcterms:created>
  <dcterms:modified xsi:type="dcterms:W3CDTF">2021-07-09T09:14:00Z</dcterms:modified>
</cp:coreProperties>
</file>