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664391F5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975ABC">
        <w:rPr>
          <w:rFonts w:asciiTheme="minorHAnsi" w:hAnsiTheme="minorHAnsi" w:cstheme="minorHAnsi"/>
        </w:rPr>
        <w:t>81</w:t>
      </w:r>
      <w:r w:rsidR="00161D1A" w:rsidRPr="00671DBB">
        <w:rPr>
          <w:rFonts w:asciiTheme="minorHAnsi" w:hAnsiTheme="minorHAnsi" w:cstheme="minorHAnsi"/>
        </w:rPr>
        <w:t>/2</w:t>
      </w:r>
      <w:r w:rsidR="00975ABC">
        <w:rPr>
          <w:rFonts w:asciiTheme="minorHAnsi" w:hAnsiTheme="minorHAnsi" w:cstheme="minorHAnsi"/>
        </w:rPr>
        <w:t>1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975ABC">
        <w:rPr>
          <w:rFonts w:asciiTheme="minorHAnsi" w:hAnsiTheme="minorHAnsi" w:cstheme="minorHAnsi"/>
        </w:rPr>
        <w:t xml:space="preserve">06 września 2021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413BDAA4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975ABC">
        <w:rPr>
          <w:rFonts w:asciiTheme="minorHAnsi" w:hAnsiTheme="minorHAnsi" w:cstheme="minorHAnsi"/>
        </w:rPr>
        <w:t>01 października 2021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30B3880C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975ABC">
        <w:rPr>
          <w:rFonts w:asciiTheme="minorHAnsi" w:hAnsiTheme="minorHAnsi" w:cstheme="minorHAnsi"/>
          <w:szCs w:val="24"/>
        </w:rPr>
        <w:t>111/4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975ABC">
        <w:rPr>
          <w:rFonts w:asciiTheme="minorHAnsi" w:hAnsiTheme="minorHAnsi" w:cstheme="minorHAnsi"/>
          <w:szCs w:val="24"/>
        </w:rPr>
        <w:t>2,27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975ABC">
        <w:rPr>
          <w:rFonts w:asciiTheme="minorHAnsi" w:hAnsiTheme="minorHAnsi" w:cstheme="minorHAnsi"/>
          <w:szCs w:val="24"/>
        </w:rPr>
        <w:t>26448/6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975ABC">
        <w:rPr>
          <w:rFonts w:asciiTheme="minorHAnsi" w:hAnsiTheme="minorHAnsi" w:cstheme="minorHAnsi"/>
          <w:szCs w:val="24"/>
        </w:rPr>
        <w:t>0006 Dzikowiec</w:t>
      </w:r>
    </w:p>
    <w:p w14:paraId="296992B5" w14:textId="195A5E57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975ABC">
        <w:rPr>
          <w:rFonts w:asciiTheme="minorHAnsi" w:hAnsiTheme="minorHAnsi" w:cstheme="minorHAnsi"/>
        </w:rPr>
        <w:t>3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49C69EAB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975ABC">
        <w:rPr>
          <w:rFonts w:asciiTheme="minorHAnsi" w:hAnsiTheme="minorHAnsi" w:cstheme="minorHAnsi"/>
        </w:rPr>
        <w:t>231,54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19238B1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975ABC">
        <w:rPr>
          <w:rFonts w:asciiTheme="minorHAnsi" w:hAnsiTheme="minorHAnsi" w:cstheme="minorHAnsi"/>
        </w:rPr>
        <w:t>1.6</w:t>
      </w:r>
      <w:r w:rsidR="0075133E">
        <w:rPr>
          <w:rFonts w:asciiTheme="minorHAnsi" w:hAnsiTheme="minorHAnsi" w:cstheme="minorHAnsi"/>
        </w:rPr>
        <w:t>0</w:t>
      </w:r>
      <w:r w:rsidR="0075302A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2A05278D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975ABC">
        <w:rPr>
          <w:rFonts w:asciiTheme="minorHAnsi" w:hAnsiTheme="minorHAnsi" w:cstheme="minorHAnsi"/>
        </w:rPr>
        <w:t>Wioletta Ogrodowczyk</w:t>
      </w:r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4D88A498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975ABC">
        <w:rPr>
          <w:rFonts w:asciiTheme="minorHAnsi" w:hAnsiTheme="minorHAnsi" w:cstheme="minorHAnsi"/>
        </w:rPr>
        <w:t>11.10.2021</w:t>
      </w:r>
      <w:r w:rsidRPr="00671DBB">
        <w:rPr>
          <w:rFonts w:asciiTheme="minorHAnsi" w:hAnsiTheme="minorHAnsi" w:cstheme="minorHAnsi"/>
        </w:rPr>
        <w:t xml:space="preserve"> r. do </w:t>
      </w:r>
      <w:r w:rsidR="00975ABC">
        <w:rPr>
          <w:rFonts w:asciiTheme="minorHAnsi" w:hAnsiTheme="minorHAnsi" w:cstheme="minorHAnsi"/>
        </w:rPr>
        <w:t>18.10.2021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26337B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26337B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26337B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26337B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6337B"/>
    <w:rsid w:val="00270783"/>
    <w:rsid w:val="002B67E6"/>
    <w:rsid w:val="004D1EAB"/>
    <w:rsid w:val="005F6151"/>
    <w:rsid w:val="00640AF9"/>
    <w:rsid w:val="00671DBB"/>
    <w:rsid w:val="006F13BE"/>
    <w:rsid w:val="0075133E"/>
    <w:rsid w:val="0075302A"/>
    <w:rsid w:val="00834779"/>
    <w:rsid w:val="0085109E"/>
    <w:rsid w:val="00893F26"/>
    <w:rsid w:val="0093115F"/>
    <w:rsid w:val="00932D55"/>
    <w:rsid w:val="00975ABC"/>
    <w:rsid w:val="00987D49"/>
    <w:rsid w:val="009C24C1"/>
    <w:rsid w:val="00B9151A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2021-10-11T12:03:00Z</cp:lastPrinted>
  <dcterms:created xsi:type="dcterms:W3CDTF">2021-10-07T08:23:00Z</dcterms:created>
  <dcterms:modified xsi:type="dcterms:W3CDTF">2021-10-11T12:04:00Z</dcterms:modified>
</cp:coreProperties>
</file>