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0E14841F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813D0E">
        <w:rPr>
          <w:rFonts w:asciiTheme="minorHAnsi" w:hAnsiTheme="minorHAnsi" w:cstheme="minorHAnsi"/>
        </w:rPr>
        <w:t>54</w:t>
      </w:r>
      <w:r w:rsidR="007726C9">
        <w:rPr>
          <w:rFonts w:asciiTheme="minorHAnsi" w:hAnsiTheme="minorHAnsi" w:cstheme="minorHAnsi"/>
        </w:rPr>
        <w:t>8</w:t>
      </w:r>
      <w:r w:rsidR="001E72C8" w:rsidRPr="00244A76">
        <w:rPr>
          <w:rFonts w:asciiTheme="minorHAnsi" w:hAnsiTheme="minorHAnsi" w:cstheme="minorHAnsi"/>
        </w:rPr>
        <w:t>/21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813D0E">
        <w:rPr>
          <w:rFonts w:asciiTheme="minorHAnsi" w:hAnsiTheme="minorHAnsi" w:cstheme="minorHAnsi"/>
        </w:rPr>
        <w:t>29 października</w:t>
      </w:r>
      <w:r w:rsidR="00517525">
        <w:rPr>
          <w:rFonts w:asciiTheme="minorHAnsi" w:hAnsiTheme="minorHAnsi" w:cstheme="minorHAnsi"/>
        </w:rPr>
        <w:t xml:space="preserve"> </w:t>
      </w:r>
      <w:r w:rsidR="001E72C8" w:rsidRPr="00244A76">
        <w:rPr>
          <w:rFonts w:asciiTheme="minorHAnsi" w:hAnsiTheme="minorHAnsi" w:cstheme="minorHAnsi"/>
        </w:rPr>
        <w:t>2021</w:t>
      </w:r>
      <w:r w:rsidR="00FF3354" w:rsidRPr="00244A76">
        <w:rPr>
          <w:rFonts w:asciiTheme="minorHAnsi" w:hAnsiTheme="minorHAnsi" w:cstheme="minorHAnsi"/>
        </w:rPr>
        <w:t xml:space="preserve"> 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7342F639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813D0E">
        <w:rPr>
          <w:rFonts w:asciiTheme="minorHAnsi" w:hAnsiTheme="minorHAnsi" w:cstheme="minorHAnsi"/>
        </w:rPr>
        <w:t xml:space="preserve">19 listopada </w:t>
      </w:r>
      <w:r w:rsidR="001E72C8" w:rsidRPr="00244A76">
        <w:rPr>
          <w:rFonts w:asciiTheme="minorHAnsi" w:hAnsiTheme="minorHAnsi" w:cstheme="minorHAnsi"/>
        </w:rPr>
        <w:t>2021</w:t>
      </w:r>
      <w:r w:rsidR="0093115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58BF2209" w:rsidR="00E30054" w:rsidRPr="00244A76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 xml:space="preserve">towa niezabudowana w granicach </w:t>
      </w:r>
      <w:r w:rsidRPr="00244A76">
        <w:rPr>
          <w:rFonts w:asciiTheme="minorHAnsi" w:hAnsiTheme="minorHAnsi" w:cstheme="minorHAnsi"/>
          <w:szCs w:val="24"/>
        </w:rPr>
        <w:t>dział</w:t>
      </w:r>
      <w:r w:rsidR="007726C9">
        <w:rPr>
          <w:rFonts w:asciiTheme="minorHAnsi" w:hAnsiTheme="minorHAnsi" w:cstheme="minorHAnsi"/>
          <w:szCs w:val="24"/>
        </w:rPr>
        <w:t>e</w:t>
      </w:r>
      <w:r w:rsidRPr="00244A76">
        <w:rPr>
          <w:rFonts w:asciiTheme="minorHAnsi" w:hAnsiTheme="minorHAnsi" w:cstheme="minorHAnsi"/>
          <w:szCs w:val="24"/>
        </w:rPr>
        <w:t>k nr</w:t>
      </w:r>
      <w:r w:rsidR="00F8282A" w:rsidRPr="00244A76">
        <w:rPr>
          <w:rFonts w:asciiTheme="minorHAnsi" w:hAnsiTheme="minorHAnsi" w:cstheme="minorHAnsi"/>
          <w:szCs w:val="24"/>
        </w:rPr>
        <w:t xml:space="preserve"> </w:t>
      </w:r>
      <w:r w:rsidR="00517525">
        <w:rPr>
          <w:rFonts w:asciiTheme="minorHAnsi" w:hAnsiTheme="minorHAnsi" w:cstheme="minorHAnsi"/>
          <w:szCs w:val="24"/>
        </w:rPr>
        <w:t>66/</w:t>
      </w:r>
      <w:r w:rsidR="007726C9">
        <w:rPr>
          <w:rFonts w:asciiTheme="minorHAnsi" w:hAnsiTheme="minorHAnsi" w:cstheme="minorHAnsi"/>
          <w:szCs w:val="24"/>
        </w:rPr>
        <w:t>1, 66/2, 67/7</w:t>
      </w:r>
      <w:r w:rsidRPr="00244A76">
        <w:rPr>
          <w:rFonts w:asciiTheme="minorHAnsi" w:hAnsiTheme="minorHAnsi" w:cstheme="minorHAnsi"/>
          <w:szCs w:val="24"/>
        </w:rPr>
        <w:t xml:space="preserve"> </w:t>
      </w:r>
      <w:r w:rsidR="001E72C8" w:rsidRPr="00244A76">
        <w:rPr>
          <w:rFonts w:asciiTheme="minorHAnsi" w:hAnsiTheme="minorHAnsi" w:cstheme="minorHAnsi"/>
          <w:szCs w:val="24"/>
        </w:rPr>
        <w:t xml:space="preserve">o </w:t>
      </w:r>
      <w:r w:rsidR="007726C9">
        <w:rPr>
          <w:rFonts w:asciiTheme="minorHAnsi" w:hAnsiTheme="minorHAnsi" w:cstheme="minorHAnsi"/>
          <w:szCs w:val="24"/>
        </w:rPr>
        <w:t>łącznej</w:t>
      </w:r>
      <w:r w:rsidR="001E72C8" w:rsidRPr="00244A76">
        <w:rPr>
          <w:rFonts w:asciiTheme="minorHAnsi" w:hAnsiTheme="minorHAnsi" w:cstheme="minorHAnsi"/>
          <w:szCs w:val="24"/>
        </w:rPr>
        <w:t xml:space="preserve"> </w:t>
      </w:r>
      <w:r w:rsidR="00FF3354" w:rsidRPr="00244A76">
        <w:rPr>
          <w:rFonts w:asciiTheme="minorHAnsi" w:hAnsiTheme="minorHAnsi" w:cstheme="minorHAnsi"/>
          <w:szCs w:val="24"/>
        </w:rPr>
        <w:t xml:space="preserve">pow. </w:t>
      </w:r>
      <w:r w:rsidR="007726C9">
        <w:rPr>
          <w:rFonts w:asciiTheme="minorHAnsi" w:hAnsiTheme="minorHAnsi" w:cstheme="minorHAnsi"/>
          <w:szCs w:val="24"/>
        </w:rPr>
        <w:t>7,77</w:t>
      </w:r>
      <w:r w:rsidR="0086377F" w:rsidRPr="00244A76">
        <w:rPr>
          <w:rFonts w:asciiTheme="minorHAnsi" w:hAnsiTheme="minorHAnsi" w:cstheme="minorHAnsi"/>
          <w:szCs w:val="24"/>
        </w:rPr>
        <w:t xml:space="preserve"> </w:t>
      </w:r>
      <w:r w:rsidRPr="00244A76">
        <w:rPr>
          <w:rFonts w:asciiTheme="minorHAnsi" w:hAnsiTheme="minorHAnsi" w:cstheme="minorHAnsi"/>
          <w:szCs w:val="24"/>
        </w:rPr>
        <w:t xml:space="preserve">ha, KW </w:t>
      </w:r>
      <w:r w:rsidR="00F8282A" w:rsidRPr="00244A76">
        <w:rPr>
          <w:rFonts w:asciiTheme="minorHAnsi" w:hAnsiTheme="minorHAnsi" w:cstheme="minorHAnsi"/>
          <w:szCs w:val="24"/>
        </w:rPr>
        <w:t>Nr SW</w:t>
      </w:r>
      <w:r w:rsidR="00517525">
        <w:rPr>
          <w:rFonts w:asciiTheme="minorHAnsi" w:hAnsiTheme="minorHAnsi" w:cstheme="minorHAnsi"/>
          <w:szCs w:val="24"/>
        </w:rPr>
        <w:t>2K/00027</w:t>
      </w:r>
      <w:r w:rsidR="00813D0E">
        <w:rPr>
          <w:rFonts w:asciiTheme="minorHAnsi" w:hAnsiTheme="minorHAnsi" w:cstheme="minorHAnsi"/>
          <w:szCs w:val="24"/>
        </w:rPr>
        <w:t>228/5</w:t>
      </w:r>
      <w:r w:rsidRPr="00244A76">
        <w:rPr>
          <w:rFonts w:asciiTheme="minorHAnsi" w:hAnsiTheme="minorHAnsi" w:cstheme="minorHAnsi"/>
          <w:szCs w:val="24"/>
        </w:rPr>
        <w:t xml:space="preserve">, położona w obrębie </w:t>
      </w:r>
      <w:r w:rsidR="001E72C8" w:rsidRPr="00244A76">
        <w:rPr>
          <w:rFonts w:asciiTheme="minorHAnsi" w:hAnsiTheme="minorHAnsi" w:cstheme="minorHAnsi"/>
          <w:szCs w:val="24"/>
        </w:rPr>
        <w:t>000</w:t>
      </w:r>
      <w:r w:rsidR="00517525">
        <w:rPr>
          <w:rFonts w:asciiTheme="minorHAnsi" w:hAnsiTheme="minorHAnsi" w:cstheme="minorHAnsi"/>
          <w:szCs w:val="24"/>
        </w:rPr>
        <w:t>4</w:t>
      </w:r>
      <w:r w:rsidR="001E72C8" w:rsidRPr="00244A76">
        <w:rPr>
          <w:rFonts w:asciiTheme="minorHAnsi" w:hAnsiTheme="minorHAnsi" w:cstheme="minorHAnsi"/>
          <w:szCs w:val="24"/>
        </w:rPr>
        <w:t xml:space="preserve"> </w:t>
      </w:r>
      <w:r w:rsidR="00517525">
        <w:rPr>
          <w:rFonts w:asciiTheme="minorHAnsi" w:hAnsiTheme="minorHAnsi" w:cstheme="minorHAnsi"/>
          <w:szCs w:val="24"/>
        </w:rPr>
        <w:t>Czerwieńczyce</w:t>
      </w:r>
    </w:p>
    <w:p w14:paraId="296992B5" w14:textId="7666B36A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D4743A">
        <w:rPr>
          <w:rFonts w:asciiTheme="minorHAnsi" w:hAnsiTheme="minorHAnsi" w:cstheme="minorHAnsi"/>
        </w:rPr>
        <w:t>10</w:t>
      </w:r>
    </w:p>
    <w:p w14:paraId="6F42DA3B" w14:textId="0882512D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103084" w:rsidRPr="00244A76">
        <w:rPr>
          <w:rFonts w:asciiTheme="minorHAnsi" w:hAnsiTheme="minorHAnsi" w:cstheme="minorHAnsi"/>
        </w:rPr>
        <w:t>0</w:t>
      </w:r>
    </w:p>
    <w:p w14:paraId="5DBBDFB5" w14:textId="331C85CD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D4743A">
        <w:rPr>
          <w:rFonts w:asciiTheme="minorHAnsi" w:hAnsiTheme="minorHAnsi" w:cstheme="minorHAnsi"/>
        </w:rPr>
        <w:t>1.282,05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67271384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D4743A">
        <w:rPr>
          <w:rFonts w:asciiTheme="minorHAnsi" w:hAnsiTheme="minorHAnsi" w:cstheme="minorHAnsi"/>
        </w:rPr>
        <w:t>15.20</w:t>
      </w:r>
      <w:r w:rsidR="00813D0E">
        <w:rPr>
          <w:rFonts w:asciiTheme="minorHAnsi" w:hAnsiTheme="minorHAnsi" w:cstheme="minorHAnsi"/>
        </w:rPr>
        <w:t>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3C1DE864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9C24C1" w:rsidRPr="00244A76">
        <w:rPr>
          <w:rFonts w:asciiTheme="minorHAnsi" w:hAnsiTheme="minorHAnsi" w:cstheme="minorHAnsi"/>
        </w:rPr>
        <w:t xml:space="preserve"> </w:t>
      </w:r>
      <w:r w:rsidR="00D4743A">
        <w:rPr>
          <w:rFonts w:asciiTheme="minorHAnsi" w:hAnsiTheme="minorHAnsi" w:cstheme="minorHAnsi"/>
        </w:rPr>
        <w:t>Tadeusz Radzik</w:t>
      </w:r>
    </w:p>
    <w:p w14:paraId="1A5017A7" w14:textId="4F0A8155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813D0E">
        <w:rPr>
          <w:rFonts w:asciiTheme="minorHAnsi" w:hAnsiTheme="minorHAnsi" w:cstheme="minorHAnsi"/>
        </w:rPr>
        <w:t>29.11</w:t>
      </w:r>
      <w:r w:rsidR="00517525">
        <w:rPr>
          <w:rFonts w:asciiTheme="minorHAnsi" w:hAnsiTheme="minorHAnsi" w:cstheme="minorHAnsi"/>
        </w:rPr>
        <w:t>.20</w:t>
      </w:r>
      <w:r w:rsidR="001E72C8" w:rsidRPr="00244A76">
        <w:rPr>
          <w:rFonts w:asciiTheme="minorHAnsi" w:hAnsiTheme="minorHAnsi" w:cstheme="minorHAnsi"/>
        </w:rPr>
        <w:t>21</w:t>
      </w:r>
      <w:r w:rsidRPr="00244A76">
        <w:rPr>
          <w:rFonts w:asciiTheme="minorHAnsi" w:hAnsiTheme="minorHAnsi" w:cstheme="minorHAnsi"/>
        </w:rPr>
        <w:t xml:space="preserve"> r. do </w:t>
      </w:r>
      <w:r w:rsidR="00813D0E">
        <w:rPr>
          <w:rFonts w:asciiTheme="minorHAnsi" w:hAnsiTheme="minorHAnsi" w:cstheme="minorHAnsi"/>
        </w:rPr>
        <w:t>06.12</w:t>
      </w:r>
      <w:r w:rsidR="00517525">
        <w:rPr>
          <w:rFonts w:asciiTheme="minorHAnsi" w:hAnsiTheme="minorHAnsi" w:cstheme="minorHAnsi"/>
        </w:rPr>
        <w:t>.</w:t>
      </w:r>
      <w:r w:rsidR="001E72C8" w:rsidRPr="00244A76">
        <w:rPr>
          <w:rFonts w:asciiTheme="minorHAnsi" w:hAnsiTheme="minorHAnsi" w:cstheme="minorHAnsi"/>
        </w:rPr>
        <w:t>2021</w:t>
      </w:r>
      <w:r w:rsidR="00FF3354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>r.</w:t>
      </w:r>
    </w:p>
    <w:p w14:paraId="49020ADA" w14:textId="1973FFBA" w:rsidR="008110B1" w:rsidRPr="00813D0E" w:rsidRDefault="008110B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</w:pPr>
      <w:r w:rsidRPr="00517525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813D0E"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  <w:t>/Zastępca Wójta</w:t>
      </w:r>
      <w:r w:rsidR="008815A6" w:rsidRPr="00813D0E"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  <w:t xml:space="preserve"> – Anna Zawiślak</w:t>
      </w:r>
      <w:r w:rsidRPr="00813D0E"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  <w:t>/</w:t>
      </w:r>
    </w:p>
    <w:p w14:paraId="1681A76C" w14:textId="1FE5ABF1" w:rsidR="00E64081" w:rsidRPr="00D953A5" w:rsidRDefault="00E6408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</w:pPr>
    </w:p>
    <w:sectPr w:rsidR="00E64081" w:rsidRPr="00D953A5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5D7C"/>
    <w:rsid w:val="000B32A2"/>
    <w:rsid w:val="000C2000"/>
    <w:rsid w:val="00103084"/>
    <w:rsid w:val="00161D1A"/>
    <w:rsid w:val="001C7681"/>
    <w:rsid w:val="001D6884"/>
    <w:rsid w:val="001E72C8"/>
    <w:rsid w:val="0020409A"/>
    <w:rsid w:val="00244A76"/>
    <w:rsid w:val="00270783"/>
    <w:rsid w:val="002B67E6"/>
    <w:rsid w:val="00342657"/>
    <w:rsid w:val="00431E26"/>
    <w:rsid w:val="004D1EAB"/>
    <w:rsid w:val="00517525"/>
    <w:rsid w:val="005A48F4"/>
    <w:rsid w:val="005F6151"/>
    <w:rsid w:val="00671DBB"/>
    <w:rsid w:val="006F13BE"/>
    <w:rsid w:val="00716F66"/>
    <w:rsid w:val="0075302A"/>
    <w:rsid w:val="007726C9"/>
    <w:rsid w:val="007F4E8B"/>
    <w:rsid w:val="008110B1"/>
    <w:rsid w:val="00813D0E"/>
    <w:rsid w:val="00814FC9"/>
    <w:rsid w:val="00834779"/>
    <w:rsid w:val="0086377F"/>
    <w:rsid w:val="008815A6"/>
    <w:rsid w:val="00893F26"/>
    <w:rsid w:val="0093115F"/>
    <w:rsid w:val="009330F0"/>
    <w:rsid w:val="00987D49"/>
    <w:rsid w:val="009C24C1"/>
    <w:rsid w:val="00B9151A"/>
    <w:rsid w:val="00C8744A"/>
    <w:rsid w:val="00CB4E4E"/>
    <w:rsid w:val="00D4743A"/>
    <w:rsid w:val="00D953A5"/>
    <w:rsid w:val="00DD460A"/>
    <w:rsid w:val="00E30054"/>
    <w:rsid w:val="00E64081"/>
    <w:rsid w:val="00ED101F"/>
    <w:rsid w:val="00F0089A"/>
    <w:rsid w:val="00F8282A"/>
    <w:rsid w:val="00F93966"/>
    <w:rsid w:val="00F96CB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2021-11-29T07:38:00Z</cp:lastPrinted>
  <dcterms:created xsi:type="dcterms:W3CDTF">2021-11-29T07:38:00Z</dcterms:created>
  <dcterms:modified xsi:type="dcterms:W3CDTF">2021-11-29T07:38:00Z</dcterms:modified>
</cp:coreProperties>
</file>