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3B895B09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9C5F7F">
        <w:rPr>
          <w:rFonts w:asciiTheme="minorHAnsi" w:hAnsiTheme="minorHAnsi" w:cstheme="minorHAnsi"/>
        </w:rPr>
        <w:t>24/22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13D0E">
        <w:rPr>
          <w:rFonts w:asciiTheme="minorHAnsi" w:hAnsiTheme="minorHAnsi" w:cstheme="minorHAnsi"/>
        </w:rPr>
        <w:t>2</w:t>
      </w:r>
      <w:r w:rsidR="009C5F7F">
        <w:rPr>
          <w:rFonts w:asciiTheme="minorHAnsi" w:hAnsiTheme="minorHAnsi" w:cstheme="minorHAnsi"/>
        </w:rPr>
        <w:t xml:space="preserve">0 stycznia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0B5571A6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9C5F7F">
        <w:rPr>
          <w:rFonts w:asciiTheme="minorHAnsi" w:hAnsiTheme="minorHAnsi" w:cstheme="minorHAnsi"/>
        </w:rPr>
        <w:t xml:space="preserve">25 lutego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5007DC0D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9C5F7F">
        <w:rPr>
          <w:rFonts w:asciiTheme="minorHAnsi" w:hAnsiTheme="minorHAnsi" w:cstheme="minorHAnsi"/>
          <w:szCs w:val="24"/>
        </w:rPr>
        <w:t xml:space="preserve">770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9C5F7F">
        <w:rPr>
          <w:rFonts w:asciiTheme="minorHAnsi" w:hAnsiTheme="minorHAnsi" w:cstheme="minorHAnsi"/>
          <w:szCs w:val="24"/>
        </w:rPr>
        <w:t>1,0933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517525">
        <w:rPr>
          <w:rFonts w:asciiTheme="minorHAnsi" w:hAnsiTheme="minorHAnsi" w:cstheme="minorHAnsi"/>
          <w:szCs w:val="24"/>
        </w:rPr>
        <w:t>2K/000</w:t>
      </w:r>
      <w:r w:rsidR="009C5F7F">
        <w:rPr>
          <w:rFonts w:asciiTheme="minorHAnsi" w:hAnsiTheme="minorHAnsi" w:cstheme="minorHAnsi"/>
          <w:szCs w:val="24"/>
        </w:rPr>
        <w:t>26193/3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9C5F7F">
        <w:rPr>
          <w:rFonts w:asciiTheme="minorHAnsi" w:hAnsiTheme="minorHAnsi" w:cstheme="minorHAnsi"/>
          <w:szCs w:val="24"/>
        </w:rPr>
        <w:t>16 Wolibórz</w:t>
      </w:r>
    </w:p>
    <w:p w14:paraId="296992B5" w14:textId="6C7E7A2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9C5F7F">
        <w:rPr>
          <w:rFonts w:asciiTheme="minorHAnsi" w:hAnsiTheme="minorHAnsi" w:cstheme="minorHAnsi"/>
        </w:rPr>
        <w:t>4</w:t>
      </w:r>
    </w:p>
    <w:p w14:paraId="6F42DA3B" w14:textId="59791EBA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9C5F7F">
        <w:rPr>
          <w:rFonts w:asciiTheme="minorHAnsi" w:hAnsiTheme="minorHAnsi" w:cstheme="minorHAnsi"/>
        </w:rPr>
        <w:t>1</w:t>
      </w:r>
    </w:p>
    <w:p w14:paraId="5DBBDFB5" w14:textId="12E784B1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9C5F7F">
        <w:rPr>
          <w:rFonts w:asciiTheme="minorHAnsi" w:hAnsiTheme="minorHAnsi" w:cstheme="minorHAnsi"/>
        </w:rPr>
        <w:t>153,06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0E3B6DAE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9C5F7F">
        <w:rPr>
          <w:rFonts w:asciiTheme="minorHAnsi" w:hAnsiTheme="minorHAnsi" w:cstheme="minorHAnsi"/>
        </w:rPr>
        <w:t>1.20</w:t>
      </w:r>
      <w:r w:rsidR="0003449D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5574241D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9C5F7F">
        <w:rPr>
          <w:rFonts w:asciiTheme="minorHAnsi" w:hAnsiTheme="minorHAnsi" w:cstheme="minorHAnsi"/>
        </w:rPr>
        <w:t>Jarosław</w:t>
      </w:r>
      <w:r w:rsidR="0003449D">
        <w:rPr>
          <w:rFonts w:asciiTheme="minorHAnsi" w:hAnsiTheme="minorHAnsi" w:cstheme="minorHAnsi"/>
        </w:rPr>
        <w:t xml:space="preserve"> </w:t>
      </w:r>
      <w:proofErr w:type="spellStart"/>
      <w:r w:rsidR="009C5F7F">
        <w:rPr>
          <w:rFonts w:asciiTheme="minorHAnsi" w:hAnsiTheme="minorHAnsi" w:cstheme="minorHAnsi"/>
        </w:rPr>
        <w:t>Stafiński</w:t>
      </w:r>
      <w:proofErr w:type="spellEnd"/>
    </w:p>
    <w:p w14:paraId="1A5017A7" w14:textId="5ED6D4CF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9C5F7F">
        <w:rPr>
          <w:rFonts w:asciiTheme="minorHAnsi" w:hAnsiTheme="minorHAnsi" w:cstheme="minorHAnsi"/>
        </w:rPr>
        <w:t>07.03.2022</w:t>
      </w:r>
      <w:r w:rsidRPr="00244A76">
        <w:rPr>
          <w:rFonts w:asciiTheme="minorHAnsi" w:hAnsiTheme="minorHAnsi" w:cstheme="minorHAnsi"/>
        </w:rPr>
        <w:t xml:space="preserve"> r. do </w:t>
      </w:r>
      <w:r w:rsidR="009C5F7F">
        <w:rPr>
          <w:rFonts w:asciiTheme="minorHAnsi" w:hAnsiTheme="minorHAnsi" w:cstheme="minorHAnsi"/>
        </w:rPr>
        <w:t xml:space="preserve">14.03.2022 </w:t>
      </w:r>
      <w:r w:rsidRPr="00244A76">
        <w:rPr>
          <w:rFonts w:asciiTheme="minorHAnsi" w:hAnsiTheme="minorHAnsi" w:cstheme="minorHAnsi"/>
        </w:rPr>
        <w:t>r.</w:t>
      </w:r>
    </w:p>
    <w:p w14:paraId="1681A76C" w14:textId="744FC474" w:rsidR="00E64081" w:rsidRPr="008835D1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0729AB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729AB" w:rsidRPr="00FD6D4B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</w:t>
      </w:r>
      <w:r w:rsidR="000729AB">
        <w:rPr>
          <w:rFonts w:asciiTheme="minorHAnsi" w:eastAsiaTheme="minorHAnsi" w:hAnsiTheme="minorHAnsi" w:cs="Calibri"/>
          <w:szCs w:val="28"/>
          <w:lang w:eastAsia="en-US"/>
        </w:rPr>
        <w:t>a/</w:t>
      </w:r>
    </w:p>
    <w:sectPr w:rsidR="00E64081" w:rsidRPr="008835D1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C24C1"/>
    <w:rsid w:val="009C5F7F"/>
    <w:rsid w:val="00B9151A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2022-03-07T07:54:00Z</cp:lastPrinted>
  <dcterms:created xsi:type="dcterms:W3CDTF">2022-03-07T10:04:00Z</dcterms:created>
  <dcterms:modified xsi:type="dcterms:W3CDTF">2022-03-07T10:04:00Z</dcterms:modified>
</cp:coreProperties>
</file>