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4C8A86EF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786AEF">
        <w:rPr>
          <w:rFonts w:asciiTheme="minorHAnsi" w:hAnsiTheme="minorHAnsi" w:cstheme="minorHAnsi"/>
        </w:rPr>
        <w:t>14</w:t>
      </w:r>
      <w:r w:rsidR="00276169">
        <w:rPr>
          <w:rFonts w:asciiTheme="minorHAnsi" w:hAnsiTheme="minorHAnsi" w:cstheme="minorHAnsi"/>
        </w:rPr>
        <w:t>8</w:t>
      </w:r>
      <w:r w:rsidR="009C5F7F">
        <w:rPr>
          <w:rFonts w:asciiTheme="minorHAnsi" w:hAnsiTheme="minorHAnsi" w:cstheme="minorHAnsi"/>
        </w:rPr>
        <w:t>/22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813D0E">
        <w:rPr>
          <w:rFonts w:asciiTheme="minorHAnsi" w:hAnsiTheme="minorHAnsi" w:cstheme="minorHAnsi"/>
        </w:rPr>
        <w:t>2</w:t>
      </w:r>
      <w:r w:rsidR="00786AEF">
        <w:rPr>
          <w:rFonts w:asciiTheme="minorHAnsi" w:hAnsiTheme="minorHAnsi" w:cstheme="minorHAnsi"/>
        </w:rPr>
        <w:t>1</w:t>
      </w:r>
      <w:r w:rsidR="009C5F7F">
        <w:rPr>
          <w:rFonts w:asciiTheme="minorHAnsi" w:hAnsiTheme="minorHAnsi" w:cstheme="minorHAnsi"/>
        </w:rPr>
        <w:t xml:space="preserve"> </w:t>
      </w:r>
      <w:r w:rsidR="00786AEF">
        <w:rPr>
          <w:rFonts w:asciiTheme="minorHAnsi" w:hAnsiTheme="minorHAnsi" w:cstheme="minorHAnsi"/>
        </w:rPr>
        <w:t>kwietnia</w:t>
      </w:r>
      <w:r w:rsidR="009C5F7F">
        <w:rPr>
          <w:rFonts w:asciiTheme="minorHAnsi" w:hAnsiTheme="minorHAnsi" w:cstheme="minorHAnsi"/>
        </w:rPr>
        <w:t xml:space="preserve"> 2022 </w:t>
      </w:r>
      <w:r w:rsidR="00FF3354" w:rsidRPr="00244A76">
        <w:rPr>
          <w:rFonts w:asciiTheme="minorHAnsi" w:hAnsiTheme="minorHAnsi" w:cstheme="minorHAnsi"/>
        </w:rPr>
        <w:t>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563F904E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786AEF">
        <w:rPr>
          <w:rFonts w:asciiTheme="minorHAnsi" w:hAnsiTheme="minorHAnsi" w:cstheme="minorHAnsi"/>
        </w:rPr>
        <w:t>20 maja</w:t>
      </w:r>
      <w:r w:rsidR="009C5F7F">
        <w:rPr>
          <w:rFonts w:asciiTheme="minorHAnsi" w:hAnsiTheme="minorHAnsi" w:cstheme="minorHAnsi"/>
        </w:rPr>
        <w:t xml:space="preserve"> 2022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566F6558" w14:textId="38C505BE" w:rsidR="00E30054" w:rsidRPr="00244A76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 xml:space="preserve">towa niezabudowana w granicach </w:t>
      </w:r>
      <w:r w:rsidRPr="00244A76">
        <w:rPr>
          <w:rFonts w:asciiTheme="minorHAnsi" w:hAnsiTheme="minorHAnsi" w:cstheme="minorHAnsi"/>
          <w:szCs w:val="24"/>
        </w:rPr>
        <w:t>działk</w:t>
      </w:r>
      <w:r w:rsidR="00276169">
        <w:rPr>
          <w:rFonts w:asciiTheme="minorHAnsi" w:hAnsiTheme="minorHAnsi" w:cstheme="minorHAnsi"/>
          <w:szCs w:val="24"/>
        </w:rPr>
        <w:t>i</w:t>
      </w:r>
      <w:r w:rsidRPr="00244A76">
        <w:rPr>
          <w:rFonts w:asciiTheme="minorHAnsi" w:hAnsiTheme="minorHAnsi" w:cstheme="minorHAnsi"/>
          <w:szCs w:val="24"/>
        </w:rPr>
        <w:t xml:space="preserve"> nr</w:t>
      </w:r>
      <w:r w:rsidR="00F8282A" w:rsidRPr="00244A76">
        <w:rPr>
          <w:rFonts w:asciiTheme="minorHAnsi" w:hAnsiTheme="minorHAnsi" w:cstheme="minorHAnsi"/>
          <w:szCs w:val="24"/>
        </w:rPr>
        <w:t xml:space="preserve"> </w:t>
      </w:r>
      <w:r w:rsidR="00276169">
        <w:rPr>
          <w:rFonts w:asciiTheme="minorHAnsi" w:hAnsiTheme="minorHAnsi" w:cstheme="minorHAnsi"/>
          <w:szCs w:val="24"/>
        </w:rPr>
        <w:t>562</w:t>
      </w:r>
      <w:r w:rsidR="009C5F7F">
        <w:rPr>
          <w:rFonts w:asciiTheme="minorHAnsi" w:hAnsiTheme="minorHAnsi" w:cstheme="minorHAnsi"/>
          <w:szCs w:val="24"/>
        </w:rPr>
        <w:t xml:space="preserve"> </w:t>
      </w:r>
      <w:r w:rsidR="001E72C8" w:rsidRPr="00244A76">
        <w:rPr>
          <w:rFonts w:asciiTheme="minorHAnsi" w:hAnsiTheme="minorHAnsi" w:cstheme="minorHAnsi"/>
          <w:szCs w:val="24"/>
        </w:rPr>
        <w:t xml:space="preserve">o </w:t>
      </w:r>
      <w:r w:rsidR="00276169">
        <w:rPr>
          <w:rFonts w:asciiTheme="minorHAnsi" w:hAnsiTheme="minorHAnsi" w:cstheme="minorHAnsi"/>
          <w:szCs w:val="24"/>
        </w:rPr>
        <w:t>ogólnej</w:t>
      </w:r>
      <w:r w:rsidR="001E72C8" w:rsidRPr="00244A76">
        <w:rPr>
          <w:rFonts w:asciiTheme="minorHAnsi" w:hAnsiTheme="minorHAnsi" w:cstheme="minorHAnsi"/>
          <w:szCs w:val="24"/>
        </w:rPr>
        <w:t xml:space="preserve"> </w:t>
      </w:r>
      <w:r w:rsidR="00FF3354" w:rsidRPr="00244A76">
        <w:rPr>
          <w:rFonts w:asciiTheme="minorHAnsi" w:hAnsiTheme="minorHAnsi" w:cstheme="minorHAnsi"/>
          <w:szCs w:val="24"/>
        </w:rPr>
        <w:t xml:space="preserve">pow. </w:t>
      </w:r>
      <w:r w:rsidR="00786AEF">
        <w:rPr>
          <w:rFonts w:asciiTheme="minorHAnsi" w:hAnsiTheme="minorHAnsi" w:cstheme="minorHAnsi"/>
          <w:szCs w:val="24"/>
        </w:rPr>
        <w:t>0,</w:t>
      </w:r>
      <w:r w:rsidR="00276169">
        <w:rPr>
          <w:rFonts w:asciiTheme="minorHAnsi" w:hAnsiTheme="minorHAnsi" w:cstheme="minorHAnsi"/>
          <w:szCs w:val="24"/>
        </w:rPr>
        <w:t>29</w:t>
      </w:r>
      <w:r w:rsidR="0086377F" w:rsidRPr="00244A76">
        <w:rPr>
          <w:rFonts w:asciiTheme="minorHAnsi" w:hAnsiTheme="minorHAnsi" w:cstheme="minorHAnsi"/>
          <w:szCs w:val="24"/>
        </w:rPr>
        <w:t xml:space="preserve"> </w:t>
      </w:r>
      <w:r w:rsidRPr="00244A76">
        <w:rPr>
          <w:rFonts w:asciiTheme="minorHAnsi" w:hAnsiTheme="minorHAnsi" w:cstheme="minorHAnsi"/>
          <w:szCs w:val="24"/>
        </w:rPr>
        <w:t xml:space="preserve">ha, KW </w:t>
      </w:r>
      <w:r w:rsidR="00276169">
        <w:rPr>
          <w:rFonts w:asciiTheme="minorHAnsi" w:hAnsiTheme="minorHAnsi" w:cstheme="minorHAnsi"/>
          <w:szCs w:val="24"/>
        </w:rPr>
        <w:t>brak</w:t>
      </w:r>
      <w:r w:rsidRPr="00244A76">
        <w:rPr>
          <w:rFonts w:asciiTheme="minorHAnsi" w:hAnsiTheme="minorHAnsi" w:cstheme="minorHAnsi"/>
          <w:szCs w:val="24"/>
        </w:rPr>
        <w:t xml:space="preserve">, położona w obrębie </w:t>
      </w:r>
      <w:r w:rsidR="001E72C8" w:rsidRPr="00244A76">
        <w:rPr>
          <w:rFonts w:asciiTheme="minorHAnsi" w:hAnsiTheme="minorHAnsi" w:cstheme="minorHAnsi"/>
          <w:szCs w:val="24"/>
        </w:rPr>
        <w:t>00</w:t>
      </w:r>
      <w:r w:rsidR="00786AEF">
        <w:rPr>
          <w:rFonts w:asciiTheme="minorHAnsi" w:hAnsiTheme="minorHAnsi" w:cstheme="minorHAnsi"/>
          <w:szCs w:val="24"/>
        </w:rPr>
        <w:t>0</w:t>
      </w:r>
      <w:r w:rsidR="00276169">
        <w:rPr>
          <w:rFonts w:asciiTheme="minorHAnsi" w:hAnsiTheme="minorHAnsi" w:cstheme="minorHAnsi"/>
          <w:szCs w:val="24"/>
        </w:rPr>
        <w:t>7 Jugów</w:t>
      </w:r>
    </w:p>
    <w:p w14:paraId="296992B5" w14:textId="5B26A4D4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276169">
        <w:rPr>
          <w:rFonts w:asciiTheme="minorHAnsi" w:hAnsiTheme="minorHAnsi" w:cstheme="minorHAnsi"/>
        </w:rPr>
        <w:t>1</w:t>
      </w:r>
    </w:p>
    <w:p w14:paraId="6F42DA3B" w14:textId="109BDE39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786AEF">
        <w:rPr>
          <w:rFonts w:asciiTheme="minorHAnsi" w:hAnsiTheme="minorHAnsi" w:cstheme="minorHAnsi"/>
        </w:rPr>
        <w:t>0</w:t>
      </w:r>
    </w:p>
    <w:p w14:paraId="5DBBDFB5" w14:textId="68449F53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 xml:space="preserve">za czynszu dzierżawnego – </w:t>
      </w:r>
      <w:r w:rsidR="00276169">
        <w:rPr>
          <w:rFonts w:asciiTheme="minorHAnsi" w:hAnsiTheme="minorHAnsi" w:cstheme="minorHAnsi"/>
        </w:rPr>
        <w:t>43,50</w:t>
      </w:r>
      <w:r w:rsidRPr="00244A76">
        <w:rPr>
          <w:rFonts w:asciiTheme="minorHAnsi" w:hAnsiTheme="minorHAnsi" w:cstheme="minorHAnsi"/>
        </w:rPr>
        <w:t xml:space="preserve"> zł</w:t>
      </w:r>
    </w:p>
    <w:p w14:paraId="60C5518B" w14:textId="36FBBF4F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276169">
        <w:rPr>
          <w:rFonts w:asciiTheme="minorHAnsi" w:hAnsiTheme="minorHAnsi" w:cstheme="minorHAnsi"/>
        </w:rPr>
        <w:t>6</w:t>
      </w:r>
      <w:r w:rsidR="0003449D">
        <w:rPr>
          <w:rFonts w:asciiTheme="minorHAnsi" w:hAnsiTheme="minorHAnsi" w:cstheme="minorHAnsi"/>
        </w:rPr>
        <w:t>0</w:t>
      </w:r>
      <w:r w:rsidR="009C24C1" w:rsidRPr="00244A76">
        <w:rPr>
          <w:rFonts w:asciiTheme="minorHAnsi" w:hAnsiTheme="minorHAnsi" w:cstheme="minorHAnsi"/>
        </w:rPr>
        <w:t>,00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2AE87571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9C24C1" w:rsidRPr="00244A76">
        <w:rPr>
          <w:rFonts w:asciiTheme="minorHAnsi" w:hAnsiTheme="minorHAnsi" w:cstheme="minorHAnsi"/>
        </w:rPr>
        <w:t xml:space="preserve"> </w:t>
      </w:r>
      <w:r w:rsidR="00276169">
        <w:rPr>
          <w:rFonts w:asciiTheme="minorHAnsi" w:hAnsiTheme="minorHAnsi" w:cstheme="minorHAnsi"/>
        </w:rPr>
        <w:t xml:space="preserve">Edyta Rybak i Piotr Rybak </w:t>
      </w:r>
    </w:p>
    <w:p w14:paraId="1A5017A7" w14:textId="6BF84ED6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786AEF">
        <w:rPr>
          <w:rFonts w:asciiTheme="minorHAnsi" w:hAnsiTheme="minorHAnsi" w:cstheme="minorHAnsi"/>
        </w:rPr>
        <w:t>30.05.</w:t>
      </w:r>
      <w:r w:rsidR="009C5F7F">
        <w:rPr>
          <w:rFonts w:asciiTheme="minorHAnsi" w:hAnsiTheme="minorHAnsi" w:cstheme="minorHAnsi"/>
        </w:rPr>
        <w:t>2022</w:t>
      </w:r>
      <w:r w:rsidRPr="00244A76">
        <w:rPr>
          <w:rFonts w:asciiTheme="minorHAnsi" w:hAnsiTheme="minorHAnsi" w:cstheme="minorHAnsi"/>
        </w:rPr>
        <w:t xml:space="preserve"> r. do </w:t>
      </w:r>
      <w:r w:rsidR="00786AEF">
        <w:rPr>
          <w:rFonts w:asciiTheme="minorHAnsi" w:hAnsiTheme="minorHAnsi" w:cstheme="minorHAnsi"/>
        </w:rPr>
        <w:t>06.06</w:t>
      </w:r>
      <w:r w:rsidR="009C5F7F">
        <w:rPr>
          <w:rFonts w:asciiTheme="minorHAnsi" w:hAnsiTheme="minorHAnsi" w:cstheme="minorHAnsi"/>
        </w:rPr>
        <w:t xml:space="preserve">.2022 </w:t>
      </w:r>
      <w:r w:rsidRPr="00244A76">
        <w:rPr>
          <w:rFonts w:asciiTheme="minorHAnsi" w:hAnsiTheme="minorHAnsi" w:cstheme="minorHAnsi"/>
        </w:rPr>
        <w:t>r.</w:t>
      </w:r>
    </w:p>
    <w:p w14:paraId="1681A76C" w14:textId="72C6EAD2" w:rsidR="00E64081" w:rsidRPr="00B34725" w:rsidRDefault="008110B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</w:pPr>
      <w:r w:rsidRPr="000729AB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C83D4D" w:rsidRPr="003424EB">
        <w:rPr>
          <w:rFonts w:asciiTheme="minorHAnsi" w:eastAsiaTheme="minorHAnsi" w:hAnsiTheme="minorHAnsi" w:cs="Calibri"/>
          <w:szCs w:val="28"/>
          <w:lang w:eastAsia="en-US"/>
        </w:rPr>
        <w:t>/</w:t>
      </w:r>
      <w:r w:rsidR="00C83D4D">
        <w:rPr>
          <w:rFonts w:asciiTheme="minorHAnsi" w:eastAsiaTheme="minorHAnsi" w:hAnsiTheme="minorHAnsi" w:cs="Calibri"/>
          <w:szCs w:val="28"/>
          <w:lang w:eastAsia="en-US"/>
        </w:rPr>
        <w:t>Zastępca Wójta</w:t>
      </w:r>
      <w:r w:rsidR="00C83D4D" w:rsidRPr="003424EB">
        <w:rPr>
          <w:rFonts w:asciiTheme="minorHAnsi" w:eastAsiaTheme="minorHAnsi" w:hAnsiTheme="minorHAnsi" w:cs="Calibri"/>
          <w:szCs w:val="28"/>
          <w:lang w:eastAsia="en-US"/>
        </w:rPr>
        <w:t xml:space="preserve"> – </w:t>
      </w:r>
      <w:r w:rsidR="00C83D4D">
        <w:rPr>
          <w:rFonts w:asciiTheme="minorHAnsi" w:eastAsiaTheme="minorHAnsi" w:hAnsiTheme="minorHAnsi" w:cs="Calibri"/>
          <w:szCs w:val="28"/>
          <w:lang w:eastAsia="en-US"/>
        </w:rPr>
        <w:t>Anna Zawiślak</w:t>
      </w:r>
      <w:r w:rsidR="00C83D4D" w:rsidRPr="003424EB">
        <w:rPr>
          <w:rFonts w:asciiTheme="minorHAnsi" w:eastAsiaTheme="minorHAnsi" w:hAnsiTheme="minorHAnsi" w:cs="Calibri"/>
          <w:szCs w:val="28"/>
          <w:lang w:eastAsia="en-US"/>
        </w:rPr>
        <w:t>/</w:t>
      </w:r>
    </w:p>
    <w:sectPr w:rsidR="00E64081" w:rsidRPr="00B34725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056053">
    <w:abstractNumId w:val="0"/>
  </w:num>
  <w:num w:numId="2" w16cid:durableId="866021089">
    <w:abstractNumId w:val="1"/>
  </w:num>
  <w:num w:numId="3" w16cid:durableId="1289505344">
    <w:abstractNumId w:val="2"/>
  </w:num>
  <w:num w:numId="4" w16cid:durableId="1003705957">
    <w:abstractNumId w:val="3"/>
  </w:num>
  <w:num w:numId="5" w16cid:durableId="267205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3449D"/>
    <w:rsid w:val="00035D7C"/>
    <w:rsid w:val="000729AB"/>
    <w:rsid w:val="000B32A2"/>
    <w:rsid w:val="000C2000"/>
    <w:rsid w:val="00103084"/>
    <w:rsid w:val="00161D1A"/>
    <w:rsid w:val="001C7681"/>
    <w:rsid w:val="001D6884"/>
    <w:rsid w:val="001E72C8"/>
    <w:rsid w:val="0020409A"/>
    <w:rsid w:val="00244A76"/>
    <w:rsid w:val="00270783"/>
    <w:rsid w:val="00276169"/>
    <w:rsid w:val="002B67E6"/>
    <w:rsid w:val="00342657"/>
    <w:rsid w:val="00431E26"/>
    <w:rsid w:val="004D1EAB"/>
    <w:rsid w:val="00517525"/>
    <w:rsid w:val="005A48F4"/>
    <w:rsid w:val="005F6151"/>
    <w:rsid w:val="00671DBB"/>
    <w:rsid w:val="006F13BE"/>
    <w:rsid w:val="00716F66"/>
    <w:rsid w:val="0075302A"/>
    <w:rsid w:val="00786AEF"/>
    <w:rsid w:val="007F4E8B"/>
    <w:rsid w:val="008110B1"/>
    <w:rsid w:val="00813D0E"/>
    <w:rsid w:val="00814FC9"/>
    <w:rsid w:val="00834779"/>
    <w:rsid w:val="0086377F"/>
    <w:rsid w:val="008815A6"/>
    <w:rsid w:val="008835D1"/>
    <w:rsid w:val="00893F26"/>
    <w:rsid w:val="008E266E"/>
    <w:rsid w:val="0093115F"/>
    <w:rsid w:val="009330F0"/>
    <w:rsid w:val="00987D49"/>
    <w:rsid w:val="009B5B85"/>
    <w:rsid w:val="009C24C1"/>
    <w:rsid w:val="009C5F7F"/>
    <w:rsid w:val="00B34725"/>
    <w:rsid w:val="00B9151A"/>
    <w:rsid w:val="00C83D4D"/>
    <w:rsid w:val="00C8744A"/>
    <w:rsid w:val="00CB4E4E"/>
    <w:rsid w:val="00CB5D32"/>
    <w:rsid w:val="00D953A5"/>
    <w:rsid w:val="00DD460A"/>
    <w:rsid w:val="00E30054"/>
    <w:rsid w:val="00E64081"/>
    <w:rsid w:val="00ED101F"/>
    <w:rsid w:val="00F0089A"/>
    <w:rsid w:val="00F8282A"/>
    <w:rsid w:val="00F93966"/>
    <w:rsid w:val="00F96CB6"/>
    <w:rsid w:val="00FE6977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2022-03-07T07:54:00Z</cp:lastPrinted>
  <dcterms:created xsi:type="dcterms:W3CDTF">2022-05-30T10:28:00Z</dcterms:created>
  <dcterms:modified xsi:type="dcterms:W3CDTF">2022-05-30T10:28:00Z</dcterms:modified>
</cp:coreProperties>
</file>