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62B4BCAE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786AEF">
        <w:rPr>
          <w:rFonts w:asciiTheme="minorHAnsi" w:hAnsiTheme="minorHAnsi" w:cstheme="minorHAnsi"/>
        </w:rPr>
        <w:t>1</w:t>
      </w:r>
      <w:r w:rsidR="005B4FF3">
        <w:rPr>
          <w:rFonts w:asciiTheme="minorHAnsi" w:hAnsiTheme="minorHAnsi" w:cstheme="minorHAnsi"/>
        </w:rPr>
        <w:t>60</w:t>
      </w:r>
      <w:r w:rsidR="009C5F7F">
        <w:rPr>
          <w:rFonts w:asciiTheme="minorHAnsi" w:hAnsiTheme="minorHAnsi" w:cstheme="minorHAnsi"/>
        </w:rPr>
        <w:t>/22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327948">
        <w:rPr>
          <w:rFonts w:asciiTheme="minorHAnsi" w:hAnsiTheme="minorHAnsi" w:cstheme="minorHAnsi"/>
        </w:rPr>
        <w:t xml:space="preserve">04 maja </w:t>
      </w:r>
      <w:r w:rsidR="009C5F7F">
        <w:rPr>
          <w:rFonts w:asciiTheme="minorHAnsi" w:hAnsiTheme="minorHAnsi" w:cstheme="minorHAnsi"/>
        </w:rPr>
        <w:t xml:space="preserve">2022 </w:t>
      </w:r>
      <w:r w:rsidR="00FF3354" w:rsidRPr="00244A76">
        <w:rPr>
          <w:rFonts w:asciiTheme="minorHAnsi" w:hAnsiTheme="minorHAnsi" w:cstheme="minorHAnsi"/>
        </w:rPr>
        <w:t>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13BACF21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786AEF">
        <w:rPr>
          <w:rFonts w:asciiTheme="minorHAnsi" w:hAnsiTheme="minorHAnsi" w:cstheme="minorHAnsi"/>
        </w:rPr>
        <w:t>2</w:t>
      </w:r>
      <w:r w:rsidR="00327948">
        <w:rPr>
          <w:rFonts w:asciiTheme="minorHAnsi" w:hAnsiTheme="minorHAnsi" w:cstheme="minorHAnsi"/>
        </w:rPr>
        <w:t>7</w:t>
      </w:r>
      <w:r w:rsidR="00786AEF">
        <w:rPr>
          <w:rFonts w:asciiTheme="minorHAnsi" w:hAnsiTheme="minorHAnsi" w:cstheme="minorHAnsi"/>
        </w:rPr>
        <w:t xml:space="preserve"> maja</w:t>
      </w:r>
      <w:r w:rsidR="009C5F7F">
        <w:rPr>
          <w:rFonts w:asciiTheme="minorHAnsi" w:hAnsiTheme="minorHAnsi" w:cstheme="minorHAnsi"/>
        </w:rPr>
        <w:t xml:space="preserve"> 2022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74414347" w:rsidR="00E30054" w:rsidRPr="00244A76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 xml:space="preserve">towa niezabudowana w granicach </w:t>
      </w:r>
      <w:r w:rsidR="005B4FF3">
        <w:rPr>
          <w:rFonts w:asciiTheme="minorHAnsi" w:hAnsiTheme="minorHAnsi" w:cstheme="minorHAnsi"/>
          <w:szCs w:val="24"/>
        </w:rPr>
        <w:t xml:space="preserve">części </w:t>
      </w:r>
      <w:r w:rsidRPr="00244A76">
        <w:rPr>
          <w:rFonts w:asciiTheme="minorHAnsi" w:hAnsiTheme="minorHAnsi" w:cstheme="minorHAnsi"/>
          <w:szCs w:val="24"/>
        </w:rPr>
        <w:t>działk</w:t>
      </w:r>
      <w:r w:rsidR="00276169">
        <w:rPr>
          <w:rFonts w:asciiTheme="minorHAnsi" w:hAnsiTheme="minorHAnsi" w:cstheme="minorHAnsi"/>
          <w:szCs w:val="24"/>
        </w:rPr>
        <w:t>i</w:t>
      </w:r>
      <w:r w:rsidRPr="00244A76">
        <w:rPr>
          <w:rFonts w:asciiTheme="minorHAnsi" w:hAnsiTheme="minorHAnsi" w:cstheme="minorHAnsi"/>
          <w:szCs w:val="24"/>
        </w:rPr>
        <w:t xml:space="preserve"> nr</w:t>
      </w:r>
      <w:r w:rsidR="00F8282A" w:rsidRPr="00244A76">
        <w:rPr>
          <w:rFonts w:asciiTheme="minorHAnsi" w:hAnsiTheme="minorHAnsi" w:cstheme="minorHAnsi"/>
          <w:szCs w:val="24"/>
        </w:rPr>
        <w:t xml:space="preserve"> </w:t>
      </w:r>
      <w:r w:rsidR="005B4FF3">
        <w:rPr>
          <w:rFonts w:asciiTheme="minorHAnsi" w:hAnsiTheme="minorHAnsi" w:cstheme="minorHAnsi"/>
          <w:szCs w:val="24"/>
        </w:rPr>
        <w:t>104</w:t>
      </w:r>
      <w:r w:rsidR="009C5F7F">
        <w:rPr>
          <w:rFonts w:asciiTheme="minorHAnsi" w:hAnsiTheme="minorHAnsi" w:cstheme="minorHAnsi"/>
          <w:szCs w:val="24"/>
        </w:rPr>
        <w:t xml:space="preserve"> </w:t>
      </w:r>
      <w:r w:rsidR="001E72C8" w:rsidRPr="00244A76">
        <w:rPr>
          <w:rFonts w:asciiTheme="minorHAnsi" w:hAnsiTheme="minorHAnsi" w:cstheme="minorHAnsi"/>
          <w:szCs w:val="24"/>
        </w:rPr>
        <w:t>o</w:t>
      </w:r>
      <w:r w:rsidR="005B4FF3">
        <w:rPr>
          <w:rFonts w:asciiTheme="minorHAnsi" w:hAnsiTheme="minorHAnsi" w:cstheme="minorHAnsi"/>
          <w:szCs w:val="24"/>
        </w:rPr>
        <w:t> </w:t>
      </w:r>
      <w:r w:rsidR="00FF3354" w:rsidRPr="00244A76">
        <w:rPr>
          <w:rFonts w:asciiTheme="minorHAnsi" w:hAnsiTheme="minorHAnsi" w:cstheme="minorHAnsi"/>
          <w:szCs w:val="24"/>
        </w:rPr>
        <w:t xml:space="preserve">pow. </w:t>
      </w:r>
      <w:r w:rsidR="00786AEF">
        <w:rPr>
          <w:rFonts w:asciiTheme="minorHAnsi" w:hAnsiTheme="minorHAnsi" w:cstheme="minorHAnsi"/>
          <w:szCs w:val="24"/>
        </w:rPr>
        <w:t>0,</w:t>
      </w:r>
      <w:r w:rsidR="005B4FF3">
        <w:rPr>
          <w:rFonts w:asciiTheme="minorHAnsi" w:hAnsiTheme="minorHAnsi" w:cstheme="minorHAnsi"/>
          <w:szCs w:val="24"/>
        </w:rPr>
        <w:t>17</w:t>
      </w:r>
      <w:r w:rsidR="0086377F" w:rsidRPr="00244A76">
        <w:rPr>
          <w:rFonts w:asciiTheme="minorHAnsi" w:hAnsiTheme="minorHAnsi" w:cstheme="minorHAnsi"/>
          <w:szCs w:val="24"/>
        </w:rPr>
        <w:t xml:space="preserve"> </w:t>
      </w:r>
      <w:r w:rsidRPr="00244A76">
        <w:rPr>
          <w:rFonts w:asciiTheme="minorHAnsi" w:hAnsiTheme="minorHAnsi" w:cstheme="minorHAnsi"/>
          <w:szCs w:val="24"/>
        </w:rPr>
        <w:t xml:space="preserve">ha, KW </w:t>
      </w:r>
      <w:r w:rsidR="00327948">
        <w:rPr>
          <w:rFonts w:asciiTheme="minorHAnsi" w:hAnsiTheme="minorHAnsi" w:cstheme="minorHAnsi"/>
          <w:szCs w:val="24"/>
        </w:rPr>
        <w:t>NR SW2K/0002</w:t>
      </w:r>
      <w:r w:rsidR="005B4FF3">
        <w:rPr>
          <w:rFonts w:asciiTheme="minorHAnsi" w:hAnsiTheme="minorHAnsi" w:cstheme="minorHAnsi"/>
          <w:szCs w:val="24"/>
        </w:rPr>
        <w:t>5804/3</w:t>
      </w:r>
      <w:r w:rsidRPr="00244A76">
        <w:rPr>
          <w:rFonts w:asciiTheme="minorHAnsi" w:hAnsiTheme="minorHAnsi" w:cstheme="minorHAnsi"/>
          <w:szCs w:val="24"/>
        </w:rPr>
        <w:t xml:space="preserve">, położona w obrębie </w:t>
      </w:r>
      <w:r w:rsidR="001E72C8" w:rsidRPr="00244A76">
        <w:rPr>
          <w:rFonts w:asciiTheme="minorHAnsi" w:hAnsiTheme="minorHAnsi" w:cstheme="minorHAnsi"/>
          <w:szCs w:val="24"/>
        </w:rPr>
        <w:t>00</w:t>
      </w:r>
      <w:r w:rsidR="005B4FF3">
        <w:rPr>
          <w:rFonts w:asciiTheme="minorHAnsi" w:hAnsiTheme="minorHAnsi" w:cstheme="minorHAnsi"/>
          <w:szCs w:val="24"/>
        </w:rPr>
        <w:t>11 Przygórze</w:t>
      </w:r>
    </w:p>
    <w:p w14:paraId="296992B5" w14:textId="63A7E8BC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5B4FF3">
        <w:rPr>
          <w:rFonts w:asciiTheme="minorHAnsi" w:hAnsiTheme="minorHAnsi" w:cstheme="minorHAnsi"/>
        </w:rPr>
        <w:t>2</w:t>
      </w:r>
    </w:p>
    <w:p w14:paraId="6F42DA3B" w14:textId="109BDE39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786AEF">
        <w:rPr>
          <w:rFonts w:asciiTheme="minorHAnsi" w:hAnsiTheme="minorHAnsi" w:cstheme="minorHAnsi"/>
        </w:rPr>
        <w:t>0</w:t>
      </w:r>
    </w:p>
    <w:p w14:paraId="5DBBDFB5" w14:textId="1382A41C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5B4FF3">
        <w:rPr>
          <w:rFonts w:asciiTheme="minorHAnsi" w:hAnsiTheme="minorHAnsi" w:cstheme="minorHAnsi"/>
        </w:rPr>
        <w:t>43,35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165D3F68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5B4FF3">
        <w:rPr>
          <w:rFonts w:asciiTheme="minorHAnsi" w:hAnsiTheme="minorHAnsi" w:cstheme="minorHAnsi"/>
        </w:rPr>
        <w:t>1</w:t>
      </w:r>
      <w:r w:rsidR="003F3D01">
        <w:rPr>
          <w:rFonts w:asciiTheme="minorHAnsi" w:hAnsiTheme="minorHAnsi" w:cstheme="minorHAnsi"/>
        </w:rPr>
        <w:t>50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590B0DA7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327948">
        <w:rPr>
          <w:rFonts w:asciiTheme="minorHAnsi" w:hAnsiTheme="minorHAnsi" w:cstheme="minorHAnsi"/>
        </w:rPr>
        <w:t xml:space="preserve"> </w:t>
      </w:r>
      <w:r w:rsidR="005B4FF3">
        <w:rPr>
          <w:rFonts w:asciiTheme="minorHAnsi" w:hAnsiTheme="minorHAnsi" w:cstheme="minorHAnsi"/>
        </w:rPr>
        <w:t xml:space="preserve">Jacek </w:t>
      </w:r>
      <w:proofErr w:type="spellStart"/>
      <w:r w:rsidR="005B4FF3">
        <w:rPr>
          <w:rFonts w:asciiTheme="minorHAnsi" w:hAnsiTheme="minorHAnsi" w:cstheme="minorHAnsi"/>
        </w:rPr>
        <w:t>Łuć</w:t>
      </w:r>
      <w:proofErr w:type="spellEnd"/>
      <w:r w:rsidR="00276169">
        <w:rPr>
          <w:rFonts w:asciiTheme="minorHAnsi" w:hAnsiTheme="minorHAnsi" w:cstheme="minorHAnsi"/>
        </w:rPr>
        <w:t xml:space="preserve"> </w:t>
      </w:r>
    </w:p>
    <w:p w14:paraId="1A5017A7" w14:textId="7BB20A90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327948">
        <w:rPr>
          <w:rFonts w:asciiTheme="minorHAnsi" w:hAnsiTheme="minorHAnsi" w:cstheme="minorHAnsi"/>
        </w:rPr>
        <w:t>06.06</w:t>
      </w:r>
      <w:r w:rsidR="00786AEF">
        <w:rPr>
          <w:rFonts w:asciiTheme="minorHAnsi" w:hAnsiTheme="minorHAnsi" w:cstheme="minorHAnsi"/>
        </w:rPr>
        <w:t>.</w:t>
      </w:r>
      <w:r w:rsidR="009C5F7F">
        <w:rPr>
          <w:rFonts w:asciiTheme="minorHAnsi" w:hAnsiTheme="minorHAnsi" w:cstheme="minorHAnsi"/>
        </w:rPr>
        <w:t>2022</w:t>
      </w:r>
      <w:r w:rsidRPr="00244A76">
        <w:rPr>
          <w:rFonts w:asciiTheme="minorHAnsi" w:hAnsiTheme="minorHAnsi" w:cstheme="minorHAnsi"/>
        </w:rPr>
        <w:t xml:space="preserve"> r. do </w:t>
      </w:r>
      <w:r w:rsidR="00327948">
        <w:rPr>
          <w:rFonts w:asciiTheme="minorHAnsi" w:hAnsiTheme="minorHAnsi" w:cstheme="minorHAnsi"/>
        </w:rPr>
        <w:t>13</w:t>
      </w:r>
      <w:r w:rsidR="00786AEF">
        <w:rPr>
          <w:rFonts w:asciiTheme="minorHAnsi" w:hAnsiTheme="minorHAnsi" w:cstheme="minorHAnsi"/>
        </w:rPr>
        <w:t>.06</w:t>
      </w:r>
      <w:r w:rsidR="009C5F7F">
        <w:rPr>
          <w:rFonts w:asciiTheme="minorHAnsi" w:hAnsiTheme="minorHAnsi" w:cstheme="minorHAnsi"/>
        </w:rPr>
        <w:t xml:space="preserve">.2022 </w:t>
      </w:r>
      <w:r w:rsidRPr="00244A76">
        <w:rPr>
          <w:rFonts w:asciiTheme="minorHAnsi" w:hAnsiTheme="minorHAnsi" w:cstheme="minorHAnsi"/>
        </w:rPr>
        <w:t>r.</w:t>
      </w:r>
    </w:p>
    <w:p w14:paraId="1681A76C" w14:textId="28459ECE" w:rsidR="00E64081" w:rsidRPr="006A46FE" w:rsidRDefault="008110B1" w:rsidP="008110B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6A46FE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bookmarkStart w:id="0" w:name="_Hlk105408879"/>
      <w:r w:rsidR="00C83D4D" w:rsidRPr="006A46FE">
        <w:rPr>
          <w:rFonts w:asciiTheme="minorHAnsi" w:eastAsiaTheme="minorHAnsi" w:hAnsiTheme="minorHAnsi" w:cs="Calibri"/>
          <w:szCs w:val="28"/>
          <w:lang w:eastAsia="en-US"/>
        </w:rPr>
        <w:t>/</w:t>
      </w:r>
      <w:r w:rsidR="006A46FE">
        <w:rPr>
          <w:rFonts w:asciiTheme="minorHAnsi" w:eastAsiaTheme="minorHAnsi" w:hAnsiTheme="minorHAnsi" w:cs="Calibri"/>
          <w:szCs w:val="28"/>
          <w:lang w:eastAsia="en-US"/>
        </w:rPr>
        <w:t xml:space="preserve">Z up. Wójta Anna Zawiślak - </w:t>
      </w:r>
      <w:r w:rsidR="00C83D4D" w:rsidRPr="006A46FE">
        <w:rPr>
          <w:rFonts w:asciiTheme="minorHAnsi" w:eastAsiaTheme="minorHAnsi" w:hAnsiTheme="minorHAnsi" w:cs="Calibri"/>
          <w:szCs w:val="28"/>
          <w:lang w:eastAsia="en-US"/>
        </w:rPr>
        <w:t>Zastępca Wójt</w:t>
      </w:r>
      <w:r w:rsidR="006A46FE">
        <w:rPr>
          <w:rFonts w:asciiTheme="minorHAnsi" w:eastAsiaTheme="minorHAnsi" w:hAnsiTheme="minorHAnsi" w:cs="Calibri"/>
          <w:szCs w:val="28"/>
          <w:lang w:eastAsia="en-US"/>
        </w:rPr>
        <w:t>a</w:t>
      </w:r>
      <w:r w:rsidR="00C83D4D" w:rsidRPr="006A46FE">
        <w:rPr>
          <w:rFonts w:asciiTheme="minorHAnsi" w:eastAsiaTheme="minorHAnsi" w:hAnsiTheme="minorHAnsi" w:cs="Calibri"/>
          <w:szCs w:val="28"/>
          <w:lang w:eastAsia="en-US"/>
        </w:rPr>
        <w:t>/</w:t>
      </w:r>
      <w:bookmarkEnd w:id="0"/>
    </w:p>
    <w:sectPr w:rsidR="00E64081" w:rsidRPr="006A46FE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056053">
    <w:abstractNumId w:val="0"/>
  </w:num>
  <w:num w:numId="2" w16cid:durableId="866021089">
    <w:abstractNumId w:val="1"/>
  </w:num>
  <w:num w:numId="3" w16cid:durableId="1289505344">
    <w:abstractNumId w:val="2"/>
  </w:num>
  <w:num w:numId="4" w16cid:durableId="1003705957">
    <w:abstractNumId w:val="3"/>
  </w:num>
  <w:num w:numId="5" w16cid:durableId="267205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305B0"/>
    <w:rsid w:val="0003449D"/>
    <w:rsid w:val="00035D7C"/>
    <w:rsid w:val="000729AB"/>
    <w:rsid w:val="000B32A2"/>
    <w:rsid w:val="000C2000"/>
    <w:rsid w:val="00103084"/>
    <w:rsid w:val="00161D1A"/>
    <w:rsid w:val="001C7681"/>
    <w:rsid w:val="001D6884"/>
    <w:rsid w:val="001E72C8"/>
    <w:rsid w:val="0020409A"/>
    <w:rsid w:val="00244A76"/>
    <w:rsid w:val="00270783"/>
    <w:rsid w:val="00276169"/>
    <w:rsid w:val="002B67E6"/>
    <w:rsid w:val="00327948"/>
    <w:rsid w:val="00342657"/>
    <w:rsid w:val="003F3D01"/>
    <w:rsid w:val="00431E26"/>
    <w:rsid w:val="004D1EAB"/>
    <w:rsid w:val="00517525"/>
    <w:rsid w:val="005A48F4"/>
    <w:rsid w:val="005B4FF3"/>
    <w:rsid w:val="005F6151"/>
    <w:rsid w:val="00671DBB"/>
    <w:rsid w:val="006A46FE"/>
    <w:rsid w:val="006F13BE"/>
    <w:rsid w:val="00716F66"/>
    <w:rsid w:val="0075302A"/>
    <w:rsid w:val="00786AEF"/>
    <w:rsid w:val="007F4E8B"/>
    <w:rsid w:val="008110B1"/>
    <w:rsid w:val="00813D0E"/>
    <w:rsid w:val="00814FC9"/>
    <w:rsid w:val="00834779"/>
    <w:rsid w:val="0086377F"/>
    <w:rsid w:val="008815A6"/>
    <w:rsid w:val="008835D1"/>
    <w:rsid w:val="00893F26"/>
    <w:rsid w:val="008E266E"/>
    <w:rsid w:val="0093115F"/>
    <w:rsid w:val="009330F0"/>
    <w:rsid w:val="00987D49"/>
    <w:rsid w:val="009B5B85"/>
    <w:rsid w:val="009C24C1"/>
    <w:rsid w:val="009C5F7F"/>
    <w:rsid w:val="00B34725"/>
    <w:rsid w:val="00B9151A"/>
    <w:rsid w:val="00C83D4D"/>
    <w:rsid w:val="00C8744A"/>
    <w:rsid w:val="00CB4E4E"/>
    <w:rsid w:val="00CB5D32"/>
    <w:rsid w:val="00D953A5"/>
    <w:rsid w:val="00DD460A"/>
    <w:rsid w:val="00E30054"/>
    <w:rsid w:val="00E64081"/>
    <w:rsid w:val="00ED101F"/>
    <w:rsid w:val="00F0089A"/>
    <w:rsid w:val="00F8282A"/>
    <w:rsid w:val="00F93966"/>
    <w:rsid w:val="00F96CB6"/>
    <w:rsid w:val="00FE6977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3</cp:revision>
  <cp:lastPrinted>2022-06-06T09:50:00Z</cp:lastPrinted>
  <dcterms:created xsi:type="dcterms:W3CDTF">2022-06-06T06:37:00Z</dcterms:created>
  <dcterms:modified xsi:type="dcterms:W3CDTF">2022-06-06T10:42:00Z</dcterms:modified>
</cp:coreProperties>
</file>