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4C2F89EE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2160E7">
        <w:rPr>
          <w:rFonts w:asciiTheme="minorHAnsi" w:hAnsiTheme="minorHAnsi" w:cstheme="minorHAnsi"/>
        </w:rPr>
        <w:t>1</w:t>
      </w:r>
      <w:r w:rsidR="003F3D01">
        <w:rPr>
          <w:rFonts w:asciiTheme="minorHAnsi" w:hAnsiTheme="minorHAnsi" w:cstheme="minorHAnsi"/>
        </w:rPr>
        <w:t>8</w:t>
      </w:r>
      <w:r w:rsidR="002160E7">
        <w:rPr>
          <w:rFonts w:asciiTheme="minorHAnsi" w:hAnsiTheme="minorHAnsi" w:cstheme="minorHAnsi"/>
        </w:rPr>
        <w:t>0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2160E7">
        <w:rPr>
          <w:rFonts w:asciiTheme="minorHAnsi" w:hAnsiTheme="minorHAnsi" w:cstheme="minorHAnsi"/>
        </w:rPr>
        <w:t>13</w:t>
      </w:r>
      <w:r w:rsidR="00327948">
        <w:rPr>
          <w:rFonts w:asciiTheme="minorHAnsi" w:hAnsiTheme="minorHAnsi" w:cstheme="minorHAnsi"/>
        </w:rPr>
        <w:t xml:space="preserve"> maja </w:t>
      </w:r>
      <w:r w:rsidR="009C5F7F">
        <w:rPr>
          <w:rFonts w:asciiTheme="minorHAnsi" w:hAnsiTheme="minorHAnsi" w:cstheme="minorHAnsi"/>
        </w:rPr>
        <w:t xml:space="preserve">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3B6415B2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2160E7">
        <w:rPr>
          <w:rFonts w:asciiTheme="minorHAnsi" w:hAnsiTheme="minorHAnsi" w:cstheme="minorHAnsi"/>
        </w:rPr>
        <w:t>03 czerwca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27DB7E24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</w:t>
      </w:r>
      <w:r w:rsidR="00276169">
        <w:rPr>
          <w:rFonts w:asciiTheme="minorHAnsi" w:hAnsiTheme="minorHAnsi" w:cstheme="minorHAnsi"/>
          <w:szCs w:val="24"/>
        </w:rPr>
        <w:t>i</w:t>
      </w:r>
      <w:r w:rsidRPr="00244A76">
        <w:rPr>
          <w:rFonts w:asciiTheme="minorHAnsi" w:hAnsiTheme="minorHAnsi" w:cstheme="minorHAnsi"/>
          <w:szCs w:val="24"/>
        </w:rPr>
        <w:t xml:space="preserve">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2160E7">
        <w:rPr>
          <w:rFonts w:asciiTheme="minorHAnsi" w:hAnsiTheme="minorHAnsi" w:cstheme="minorHAnsi"/>
          <w:szCs w:val="24"/>
        </w:rPr>
        <w:t>160/4</w:t>
      </w:r>
      <w:r w:rsidR="009C5F7F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</w:t>
      </w:r>
      <w:r w:rsidR="00276169">
        <w:rPr>
          <w:rFonts w:asciiTheme="minorHAnsi" w:hAnsiTheme="minorHAnsi" w:cstheme="minorHAnsi"/>
          <w:szCs w:val="24"/>
        </w:rPr>
        <w:t>ogólnej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86AEF">
        <w:rPr>
          <w:rFonts w:asciiTheme="minorHAnsi" w:hAnsiTheme="minorHAnsi" w:cstheme="minorHAnsi"/>
          <w:szCs w:val="24"/>
        </w:rPr>
        <w:t>0,</w:t>
      </w:r>
      <w:r w:rsidR="002160E7">
        <w:rPr>
          <w:rFonts w:asciiTheme="minorHAnsi" w:hAnsiTheme="minorHAnsi" w:cstheme="minorHAnsi"/>
          <w:szCs w:val="24"/>
        </w:rPr>
        <w:t>65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327948">
        <w:rPr>
          <w:rFonts w:asciiTheme="minorHAnsi" w:hAnsiTheme="minorHAnsi" w:cstheme="minorHAnsi"/>
          <w:szCs w:val="24"/>
        </w:rPr>
        <w:t>NR SW2K/0002</w:t>
      </w:r>
      <w:r w:rsidR="002160E7">
        <w:rPr>
          <w:rFonts w:asciiTheme="minorHAnsi" w:hAnsiTheme="minorHAnsi" w:cstheme="minorHAnsi"/>
          <w:szCs w:val="24"/>
        </w:rPr>
        <w:t>7228/5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786AEF">
        <w:rPr>
          <w:rFonts w:asciiTheme="minorHAnsi" w:hAnsiTheme="minorHAnsi" w:cstheme="minorHAnsi"/>
          <w:szCs w:val="24"/>
        </w:rPr>
        <w:t>0</w:t>
      </w:r>
      <w:r w:rsidR="002160E7">
        <w:rPr>
          <w:rFonts w:asciiTheme="minorHAnsi" w:hAnsiTheme="minorHAnsi" w:cstheme="minorHAnsi"/>
          <w:szCs w:val="24"/>
        </w:rPr>
        <w:t>4</w:t>
      </w:r>
      <w:r w:rsidR="00327948">
        <w:rPr>
          <w:rFonts w:asciiTheme="minorHAnsi" w:hAnsiTheme="minorHAnsi" w:cstheme="minorHAnsi"/>
          <w:szCs w:val="24"/>
        </w:rPr>
        <w:t xml:space="preserve"> </w:t>
      </w:r>
      <w:r w:rsidR="002160E7">
        <w:rPr>
          <w:rFonts w:asciiTheme="minorHAnsi" w:hAnsiTheme="minorHAnsi" w:cstheme="minorHAnsi"/>
          <w:szCs w:val="24"/>
        </w:rPr>
        <w:t>Czerwieńczyce</w:t>
      </w:r>
    </w:p>
    <w:p w14:paraId="296992B5" w14:textId="7F469E34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2160E7">
        <w:rPr>
          <w:rFonts w:asciiTheme="minorHAnsi" w:hAnsiTheme="minorHAnsi" w:cstheme="minorHAnsi"/>
        </w:rPr>
        <w:t>1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35A4F1A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3F3D01">
        <w:rPr>
          <w:rFonts w:asciiTheme="minorHAnsi" w:hAnsiTheme="minorHAnsi" w:cstheme="minorHAnsi"/>
        </w:rPr>
        <w:t>1</w:t>
      </w:r>
      <w:r w:rsidR="002160E7">
        <w:rPr>
          <w:rFonts w:asciiTheme="minorHAnsi" w:hAnsiTheme="minorHAnsi" w:cstheme="minorHAnsi"/>
        </w:rPr>
        <w:t>20,25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04AFC482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2160E7">
        <w:rPr>
          <w:rFonts w:asciiTheme="minorHAnsi" w:hAnsiTheme="minorHAnsi" w:cstheme="minorHAnsi"/>
        </w:rPr>
        <w:t>140,25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73842B0F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327948">
        <w:rPr>
          <w:rFonts w:asciiTheme="minorHAnsi" w:hAnsiTheme="minorHAnsi" w:cstheme="minorHAnsi"/>
        </w:rPr>
        <w:t xml:space="preserve"> </w:t>
      </w:r>
      <w:r w:rsidR="002160E7">
        <w:rPr>
          <w:rFonts w:asciiTheme="minorHAnsi" w:hAnsiTheme="minorHAnsi" w:cstheme="minorHAnsi"/>
        </w:rPr>
        <w:t>Dorota Urczyńska</w:t>
      </w:r>
      <w:r w:rsidR="00276169">
        <w:rPr>
          <w:rFonts w:asciiTheme="minorHAnsi" w:hAnsiTheme="minorHAnsi" w:cstheme="minorHAnsi"/>
        </w:rPr>
        <w:t xml:space="preserve"> </w:t>
      </w:r>
    </w:p>
    <w:p w14:paraId="1A5017A7" w14:textId="51A137CC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FB1EB7">
        <w:rPr>
          <w:rFonts w:asciiTheme="minorHAnsi" w:hAnsiTheme="minorHAnsi" w:cstheme="minorHAnsi"/>
        </w:rPr>
        <w:t>13</w:t>
      </w:r>
      <w:r w:rsidR="00327948">
        <w:rPr>
          <w:rFonts w:asciiTheme="minorHAnsi" w:hAnsiTheme="minorHAnsi" w:cstheme="minorHAnsi"/>
        </w:rPr>
        <w:t>.06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FB1EB7">
        <w:rPr>
          <w:rFonts w:asciiTheme="minorHAnsi" w:hAnsiTheme="minorHAnsi" w:cstheme="minorHAnsi"/>
        </w:rPr>
        <w:t>20</w:t>
      </w:r>
      <w:r w:rsidR="00786AEF">
        <w:rPr>
          <w:rFonts w:asciiTheme="minorHAnsi" w:hAnsiTheme="minorHAnsi" w:cstheme="minorHAnsi"/>
        </w:rPr>
        <w:t>.06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62F19490" w:rsidR="00E64081" w:rsidRPr="00994431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994431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994431">
        <w:rPr>
          <w:rFonts w:asciiTheme="minorHAnsi" w:eastAsiaTheme="minorHAnsi" w:hAnsiTheme="minorHAnsi" w:cs="Calibri"/>
          <w:szCs w:val="28"/>
          <w:lang w:eastAsia="en-US"/>
        </w:rPr>
        <w:t>/Zastępca Wójta – Anna Zawiślak/</w:t>
      </w:r>
    </w:p>
    <w:sectPr w:rsidR="00E64081" w:rsidRPr="00994431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160E7"/>
    <w:rsid w:val="00244A76"/>
    <w:rsid w:val="00270783"/>
    <w:rsid w:val="00276169"/>
    <w:rsid w:val="002B67E6"/>
    <w:rsid w:val="00327948"/>
    <w:rsid w:val="00342657"/>
    <w:rsid w:val="003F3D01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86AEF"/>
    <w:rsid w:val="007E1C86"/>
    <w:rsid w:val="007F4E8B"/>
    <w:rsid w:val="008110B1"/>
    <w:rsid w:val="00813D0E"/>
    <w:rsid w:val="00814FC9"/>
    <w:rsid w:val="00834779"/>
    <w:rsid w:val="0086377F"/>
    <w:rsid w:val="008815A6"/>
    <w:rsid w:val="008835D1"/>
    <w:rsid w:val="00893F26"/>
    <w:rsid w:val="008E266E"/>
    <w:rsid w:val="0093115F"/>
    <w:rsid w:val="009330F0"/>
    <w:rsid w:val="00987D49"/>
    <w:rsid w:val="00994431"/>
    <w:rsid w:val="009B5B85"/>
    <w:rsid w:val="009C24C1"/>
    <w:rsid w:val="009C5F7F"/>
    <w:rsid w:val="00B34725"/>
    <w:rsid w:val="00B9151A"/>
    <w:rsid w:val="00C83D4D"/>
    <w:rsid w:val="00C8744A"/>
    <w:rsid w:val="00CB4E4E"/>
    <w:rsid w:val="00CB5D32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B1EB7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6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4</cp:revision>
  <cp:lastPrinted>2022-06-13T06:36:00Z</cp:lastPrinted>
  <dcterms:created xsi:type="dcterms:W3CDTF">2022-06-13T06:34:00Z</dcterms:created>
  <dcterms:modified xsi:type="dcterms:W3CDTF">2022-06-13T11:20:00Z</dcterms:modified>
</cp:coreProperties>
</file>