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13DA5F2A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862F36">
        <w:rPr>
          <w:rFonts w:asciiTheme="minorHAnsi" w:hAnsiTheme="minorHAnsi" w:cstheme="minorHAnsi"/>
        </w:rPr>
        <w:t>43</w:t>
      </w:r>
      <w:r w:rsidR="00D97CF6">
        <w:rPr>
          <w:rFonts w:asciiTheme="minorHAnsi" w:hAnsiTheme="minorHAnsi" w:cstheme="minorHAnsi"/>
        </w:rPr>
        <w:t>3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862F36">
        <w:rPr>
          <w:rFonts w:asciiTheme="minorHAnsi" w:hAnsiTheme="minorHAnsi" w:cstheme="minorHAnsi"/>
        </w:rPr>
        <w:t>13 września</w:t>
      </w:r>
      <w:r w:rsidR="009C5F7F">
        <w:rPr>
          <w:rFonts w:asciiTheme="minorHAnsi" w:hAnsiTheme="minorHAnsi" w:cstheme="minorHAnsi"/>
        </w:rPr>
        <w:t xml:space="preserve"> 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79EB1F7A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862F36">
        <w:rPr>
          <w:rFonts w:asciiTheme="minorHAnsi" w:hAnsiTheme="minorHAnsi" w:cstheme="minorHAnsi"/>
        </w:rPr>
        <w:t>14 października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2122CB25" w14:textId="49A17A56" w:rsidR="00D97CF6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>towa niezabudowana w granicach</w:t>
      </w:r>
      <w:r w:rsidR="00D97CF6">
        <w:rPr>
          <w:rFonts w:asciiTheme="minorHAnsi" w:hAnsiTheme="minorHAnsi" w:cstheme="minorHAnsi"/>
          <w:szCs w:val="24"/>
        </w:rPr>
        <w:t xml:space="preserve"> działek nr: </w:t>
      </w:r>
    </w:p>
    <w:p w14:paraId="2877572E" w14:textId="2653E473" w:rsidR="00D97CF6" w:rsidRPr="00D97CF6" w:rsidRDefault="00D97CF6" w:rsidP="00D97CF6">
      <w:pPr>
        <w:pStyle w:val="Akapitzlist"/>
        <w:numPr>
          <w:ilvl w:val="0"/>
          <w:numId w:val="6"/>
        </w:numPr>
        <w:spacing w:after="100" w:afterAutospacing="1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4"/>
        </w:rPr>
        <w:t>915, KW Nr SW2K/00027861/4</w:t>
      </w:r>
    </w:p>
    <w:p w14:paraId="13BD3030" w14:textId="77777777" w:rsidR="00D97CF6" w:rsidRPr="00D97CF6" w:rsidRDefault="00D97CF6" w:rsidP="00D97CF6">
      <w:pPr>
        <w:pStyle w:val="Akapitzlist"/>
        <w:numPr>
          <w:ilvl w:val="0"/>
          <w:numId w:val="6"/>
        </w:numPr>
        <w:spacing w:after="100" w:afterAutospacing="1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4"/>
        </w:rPr>
        <w:t>914/4, KW Nr</w:t>
      </w:r>
      <w:r w:rsidR="009C5F7F" w:rsidRPr="00D97CF6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SW2K/00027861/4</w:t>
      </w:r>
    </w:p>
    <w:p w14:paraId="0E74FD23" w14:textId="77777777" w:rsidR="00D97CF6" w:rsidRPr="00D97CF6" w:rsidRDefault="00D97CF6" w:rsidP="00D97CF6">
      <w:pPr>
        <w:pStyle w:val="Akapitzlist"/>
        <w:numPr>
          <w:ilvl w:val="0"/>
          <w:numId w:val="6"/>
        </w:numPr>
        <w:spacing w:after="100" w:afterAutospacing="1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4"/>
        </w:rPr>
        <w:t>914/3, KW Nr SW1K/00103778/5</w:t>
      </w:r>
    </w:p>
    <w:p w14:paraId="566F6558" w14:textId="47735CEF" w:rsidR="00E30054" w:rsidRPr="00D97CF6" w:rsidRDefault="001E72C8" w:rsidP="00D97CF6">
      <w:pPr>
        <w:spacing w:after="100" w:afterAutospacing="1" w:line="360" w:lineRule="auto"/>
        <w:rPr>
          <w:rFonts w:asciiTheme="minorHAnsi" w:hAnsiTheme="minorHAnsi" w:cstheme="minorHAnsi"/>
        </w:rPr>
      </w:pPr>
      <w:r w:rsidRPr="00D97CF6">
        <w:rPr>
          <w:rFonts w:asciiTheme="minorHAnsi" w:hAnsiTheme="minorHAnsi" w:cstheme="minorHAnsi"/>
          <w:szCs w:val="24"/>
        </w:rPr>
        <w:t xml:space="preserve">o </w:t>
      </w:r>
      <w:r w:rsidR="00D97CF6" w:rsidRPr="00D97CF6">
        <w:rPr>
          <w:rFonts w:asciiTheme="minorHAnsi" w:hAnsiTheme="minorHAnsi" w:cstheme="minorHAnsi"/>
          <w:szCs w:val="24"/>
        </w:rPr>
        <w:t>łącznej pow. 3,7455 ha</w:t>
      </w:r>
      <w:r w:rsidR="00E30054" w:rsidRPr="00D97CF6">
        <w:rPr>
          <w:rFonts w:asciiTheme="minorHAnsi" w:hAnsiTheme="minorHAnsi" w:cstheme="minorHAnsi"/>
          <w:szCs w:val="24"/>
        </w:rPr>
        <w:t>,</w:t>
      </w:r>
      <w:r w:rsidR="00D97CF6">
        <w:rPr>
          <w:rFonts w:asciiTheme="minorHAnsi" w:hAnsiTheme="minorHAnsi" w:cstheme="minorHAnsi"/>
          <w:szCs w:val="24"/>
        </w:rPr>
        <w:t xml:space="preserve"> </w:t>
      </w:r>
      <w:r w:rsidR="00E30054" w:rsidRPr="00D97CF6">
        <w:rPr>
          <w:rFonts w:asciiTheme="minorHAnsi" w:hAnsiTheme="minorHAnsi" w:cstheme="minorHAnsi"/>
          <w:szCs w:val="24"/>
        </w:rPr>
        <w:t xml:space="preserve">położona w obrębie </w:t>
      </w:r>
      <w:r w:rsidRPr="00D97CF6">
        <w:rPr>
          <w:rFonts w:asciiTheme="minorHAnsi" w:hAnsiTheme="minorHAnsi" w:cstheme="minorHAnsi"/>
          <w:szCs w:val="24"/>
        </w:rPr>
        <w:t>00</w:t>
      </w:r>
      <w:r w:rsidR="00D97CF6" w:rsidRPr="00D97CF6">
        <w:rPr>
          <w:rFonts w:asciiTheme="minorHAnsi" w:hAnsiTheme="minorHAnsi" w:cstheme="minorHAnsi"/>
          <w:szCs w:val="24"/>
        </w:rPr>
        <w:t>09 Ludwikowice</w:t>
      </w:r>
    </w:p>
    <w:p w14:paraId="296992B5" w14:textId="1E3BC1AC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D97CF6">
        <w:rPr>
          <w:rFonts w:asciiTheme="minorHAnsi" w:hAnsiTheme="minorHAnsi" w:cstheme="minorHAnsi"/>
        </w:rPr>
        <w:t>4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6F1B5B94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>za czynszu dzierżawnego –</w:t>
      </w:r>
      <w:r w:rsidR="00D97CF6">
        <w:rPr>
          <w:rFonts w:asciiTheme="minorHAnsi" w:hAnsiTheme="minorHAnsi" w:cstheme="minorHAnsi"/>
        </w:rPr>
        <w:t xml:space="preserve"> 374,55</w:t>
      </w:r>
      <w:r w:rsidRPr="00244A76">
        <w:rPr>
          <w:rFonts w:asciiTheme="minorHAnsi" w:hAnsiTheme="minorHAnsi" w:cstheme="minorHAnsi"/>
        </w:rPr>
        <w:t xml:space="preserve"> zł</w:t>
      </w:r>
      <w:r w:rsidR="00D97CF6">
        <w:rPr>
          <w:rFonts w:asciiTheme="minorHAnsi" w:hAnsiTheme="minorHAnsi" w:cstheme="minorHAnsi"/>
        </w:rPr>
        <w:t xml:space="preserve"> – </w:t>
      </w:r>
      <w:r w:rsidR="00D97CF6" w:rsidRPr="00AB70A2">
        <w:rPr>
          <w:rFonts w:ascii="Calibri" w:hAnsi="Calibri" w:cs="Calibri"/>
        </w:rPr>
        <w:t>zw</w:t>
      </w:r>
      <w:r w:rsidR="00D97CF6">
        <w:rPr>
          <w:rFonts w:ascii="Calibri" w:hAnsi="Calibri" w:cs="Calibri"/>
        </w:rPr>
        <w:t>.</w:t>
      </w:r>
      <w:r w:rsidR="00D97CF6" w:rsidRPr="00AB70A2">
        <w:rPr>
          <w:rFonts w:ascii="Calibri" w:hAnsi="Calibri" w:cs="Calibri"/>
        </w:rPr>
        <w:t xml:space="preserve"> z podatku VAT</w:t>
      </w:r>
    </w:p>
    <w:p w14:paraId="60C5518B" w14:textId="60AE63E2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D97CF6">
        <w:rPr>
          <w:rFonts w:asciiTheme="minorHAnsi" w:hAnsiTheme="minorHAnsi" w:cstheme="minorHAnsi"/>
        </w:rPr>
        <w:t>500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683A271B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D97CF6">
        <w:rPr>
          <w:rFonts w:asciiTheme="minorHAnsi" w:hAnsiTheme="minorHAnsi" w:cstheme="minorHAnsi"/>
        </w:rPr>
        <w:t>Robert Huzar</w:t>
      </w:r>
    </w:p>
    <w:p w14:paraId="1A5017A7" w14:textId="0E2961E0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862F36">
        <w:rPr>
          <w:rFonts w:asciiTheme="minorHAnsi" w:hAnsiTheme="minorHAnsi" w:cstheme="minorHAnsi"/>
        </w:rPr>
        <w:t>24.10</w:t>
      </w:r>
      <w:r w:rsidR="00786AEF">
        <w:rPr>
          <w:rFonts w:asciiTheme="minorHAnsi" w:hAnsiTheme="minorHAnsi" w:cstheme="minorHAnsi"/>
        </w:rPr>
        <w:t>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862F36">
        <w:rPr>
          <w:rFonts w:asciiTheme="minorHAnsi" w:hAnsiTheme="minorHAnsi" w:cstheme="minorHAnsi"/>
        </w:rPr>
        <w:t>31.10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2C0304BA" w:rsidR="00E64081" w:rsidRPr="00192A69" w:rsidRDefault="008110B1" w:rsidP="00DA60BD">
      <w:pPr>
        <w:pStyle w:val="Akapitzlist"/>
        <w:tabs>
          <w:tab w:val="right" w:pos="8931"/>
        </w:tabs>
        <w:spacing w:before="360" w:after="240"/>
        <w:ind w:left="0"/>
        <w:contextualSpacing w:val="0"/>
        <w:rPr>
          <w:rFonts w:asciiTheme="minorHAnsi" w:eastAsiaTheme="minorHAnsi" w:hAnsiTheme="minorHAnsi" w:cstheme="minorHAnsi"/>
          <w:szCs w:val="28"/>
          <w:lang w:eastAsia="en-US"/>
        </w:rPr>
      </w:pPr>
      <w:r w:rsidRPr="00DA60BD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C83D4D" w:rsidRPr="00192A69">
        <w:rPr>
          <w:rFonts w:asciiTheme="minorHAnsi" w:eastAsiaTheme="minorHAnsi" w:hAnsiTheme="minorHAnsi" w:cstheme="minorHAnsi"/>
          <w:szCs w:val="28"/>
          <w:lang w:eastAsia="en-US"/>
        </w:rPr>
        <w:t>/</w:t>
      </w:r>
      <w:r w:rsidR="00DA60BD" w:rsidRPr="00192A69">
        <w:rPr>
          <w:rFonts w:asciiTheme="minorHAnsi" w:hAnsiTheme="minorHAnsi" w:cstheme="minorHAnsi"/>
        </w:rPr>
        <w:t>Z up. Wójta Anna Zawiślak - Zastępca Wójta</w:t>
      </w:r>
      <w:r w:rsidR="00C83D4D" w:rsidRPr="00192A69">
        <w:rPr>
          <w:rFonts w:asciiTheme="minorHAnsi" w:eastAsiaTheme="minorHAnsi" w:hAnsiTheme="minorHAnsi" w:cstheme="minorHAnsi"/>
          <w:szCs w:val="28"/>
          <w:lang w:eastAsia="en-US"/>
        </w:rPr>
        <w:t>/</w:t>
      </w:r>
    </w:p>
    <w:sectPr w:rsidR="00E64081" w:rsidRPr="00192A69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5B530B9"/>
    <w:multiLevelType w:val="hybridMultilevel"/>
    <w:tmpl w:val="DD1E697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5"/>
  </w:num>
  <w:num w:numId="6" w16cid:durableId="380639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449D"/>
    <w:rsid w:val="00035D7C"/>
    <w:rsid w:val="000729AB"/>
    <w:rsid w:val="000B32A2"/>
    <w:rsid w:val="000C2000"/>
    <w:rsid w:val="00103084"/>
    <w:rsid w:val="00161D1A"/>
    <w:rsid w:val="00192A69"/>
    <w:rsid w:val="001C7681"/>
    <w:rsid w:val="001D6884"/>
    <w:rsid w:val="001E72C8"/>
    <w:rsid w:val="0020409A"/>
    <w:rsid w:val="00244A76"/>
    <w:rsid w:val="00270783"/>
    <w:rsid w:val="00276169"/>
    <w:rsid w:val="002B67E6"/>
    <w:rsid w:val="00342657"/>
    <w:rsid w:val="00431E26"/>
    <w:rsid w:val="004D1EAB"/>
    <w:rsid w:val="00517525"/>
    <w:rsid w:val="00545CD9"/>
    <w:rsid w:val="005A48F4"/>
    <w:rsid w:val="005F6151"/>
    <w:rsid w:val="00671DBB"/>
    <w:rsid w:val="006F13BE"/>
    <w:rsid w:val="00716F66"/>
    <w:rsid w:val="0075302A"/>
    <w:rsid w:val="00786AEF"/>
    <w:rsid w:val="007F4E8B"/>
    <w:rsid w:val="008110B1"/>
    <w:rsid w:val="00813D0E"/>
    <w:rsid w:val="00814FC9"/>
    <w:rsid w:val="00834779"/>
    <w:rsid w:val="00862F36"/>
    <w:rsid w:val="0086377F"/>
    <w:rsid w:val="00867E55"/>
    <w:rsid w:val="008815A6"/>
    <w:rsid w:val="008835D1"/>
    <w:rsid w:val="00893F26"/>
    <w:rsid w:val="008E266E"/>
    <w:rsid w:val="008E7308"/>
    <w:rsid w:val="0093115F"/>
    <w:rsid w:val="009330F0"/>
    <w:rsid w:val="00987D49"/>
    <w:rsid w:val="009B5B85"/>
    <w:rsid w:val="009C24C1"/>
    <w:rsid w:val="009C5F7F"/>
    <w:rsid w:val="00B34725"/>
    <w:rsid w:val="00B9151A"/>
    <w:rsid w:val="00C83D4D"/>
    <w:rsid w:val="00C8744A"/>
    <w:rsid w:val="00CB4E4E"/>
    <w:rsid w:val="00CB5D32"/>
    <w:rsid w:val="00D953A5"/>
    <w:rsid w:val="00D97CF6"/>
    <w:rsid w:val="00DA60BD"/>
    <w:rsid w:val="00DD460A"/>
    <w:rsid w:val="00E3005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2022-10-24T11:13:00Z</cp:lastPrinted>
  <dcterms:created xsi:type="dcterms:W3CDTF">2022-10-24T11:14:00Z</dcterms:created>
  <dcterms:modified xsi:type="dcterms:W3CDTF">2022-10-24T11:14:00Z</dcterms:modified>
</cp:coreProperties>
</file>