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8A8E56" w:rsidR="002B67E6" w:rsidRPr="00B154CB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INFORMACJA O WYNIK</w:t>
      </w:r>
      <w:r w:rsidR="00320C28">
        <w:rPr>
          <w:rFonts w:asciiTheme="minorHAnsi" w:hAnsiTheme="minorHAnsi" w:cstheme="minorHAnsi"/>
          <w:sz w:val="26"/>
          <w:szCs w:val="26"/>
        </w:rPr>
        <w:t>U O</w:t>
      </w:r>
      <w:r w:rsidRPr="00B154CB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B154CB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B154CB">
        <w:rPr>
          <w:rFonts w:cstheme="minorHAnsi"/>
          <w:color w:val="auto"/>
          <w:sz w:val="26"/>
          <w:szCs w:val="26"/>
        </w:rPr>
        <w:t>ogłoszon</w:t>
      </w:r>
      <w:r w:rsidR="00320C28">
        <w:rPr>
          <w:rFonts w:cstheme="minorHAnsi"/>
          <w:color w:val="auto"/>
          <w:sz w:val="26"/>
          <w:szCs w:val="26"/>
        </w:rPr>
        <w:t>ego</w:t>
      </w:r>
      <w:r w:rsidRPr="00B154CB">
        <w:rPr>
          <w:rFonts w:cstheme="minorHAnsi"/>
          <w:color w:val="auto"/>
          <w:sz w:val="26"/>
          <w:szCs w:val="26"/>
        </w:rPr>
        <w:t>:</w:t>
      </w:r>
    </w:p>
    <w:p w14:paraId="79D63C2E" w14:textId="059C824F" w:rsidR="002B67E6" w:rsidRPr="00B154CB" w:rsidRDefault="002B67E6" w:rsidP="00630CB2">
      <w:pPr>
        <w:pStyle w:val="Podtytu"/>
        <w:numPr>
          <w:ilvl w:val="0"/>
          <w:numId w:val="8"/>
        </w:numPr>
        <w:jc w:val="both"/>
        <w:rPr>
          <w:rFonts w:cstheme="minorHAnsi"/>
          <w:color w:val="auto"/>
          <w:sz w:val="26"/>
          <w:szCs w:val="26"/>
        </w:rPr>
      </w:pPr>
      <w:r w:rsidRPr="00B154CB">
        <w:rPr>
          <w:rFonts w:cstheme="minorHAnsi"/>
          <w:color w:val="auto"/>
          <w:sz w:val="26"/>
          <w:szCs w:val="26"/>
        </w:rPr>
        <w:t xml:space="preserve">Zarządzeniem Nr </w:t>
      </w:r>
      <w:r w:rsidR="00320C28">
        <w:rPr>
          <w:rFonts w:cstheme="minorHAnsi"/>
          <w:color w:val="auto"/>
          <w:sz w:val="26"/>
          <w:szCs w:val="26"/>
        </w:rPr>
        <w:t>441/22</w:t>
      </w:r>
      <w:r w:rsidRPr="00B154CB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B154CB">
        <w:rPr>
          <w:rFonts w:cstheme="minorHAnsi"/>
          <w:color w:val="auto"/>
          <w:sz w:val="26"/>
          <w:szCs w:val="26"/>
        </w:rPr>
        <w:t xml:space="preserve"> </w:t>
      </w:r>
      <w:r w:rsidR="00320C28">
        <w:rPr>
          <w:rFonts w:cstheme="minorHAnsi"/>
          <w:color w:val="auto"/>
          <w:sz w:val="26"/>
          <w:szCs w:val="26"/>
        </w:rPr>
        <w:t>15</w:t>
      </w:r>
      <w:r w:rsidR="007C10F9" w:rsidRPr="00B154CB">
        <w:rPr>
          <w:rFonts w:cstheme="minorHAnsi"/>
          <w:color w:val="auto"/>
          <w:sz w:val="26"/>
          <w:szCs w:val="26"/>
        </w:rPr>
        <w:t> </w:t>
      </w:r>
      <w:r w:rsidR="006001DD" w:rsidRPr="00B154CB">
        <w:rPr>
          <w:rFonts w:cstheme="minorHAnsi"/>
          <w:color w:val="auto"/>
          <w:sz w:val="26"/>
          <w:szCs w:val="26"/>
        </w:rPr>
        <w:t>września</w:t>
      </w:r>
      <w:r w:rsidR="001E72C8" w:rsidRPr="00B154CB">
        <w:rPr>
          <w:rFonts w:cstheme="minorHAnsi"/>
          <w:color w:val="auto"/>
          <w:sz w:val="26"/>
          <w:szCs w:val="26"/>
        </w:rPr>
        <w:t xml:space="preserve"> 202</w:t>
      </w:r>
      <w:r w:rsidR="00320C28">
        <w:rPr>
          <w:rFonts w:cstheme="minorHAnsi"/>
          <w:color w:val="auto"/>
          <w:sz w:val="26"/>
          <w:szCs w:val="26"/>
        </w:rPr>
        <w:t>2</w:t>
      </w:r>
      <w:r w:rsidR="00FF3354" w:rsidRPr="00B154CB">
        <w:rPr>
          <w:rFonts w:cstheme="minorHAnsi"/>
          <w:color w:val="auto"/>
          <w:sz w:val="26"/>
          <w:szCs w:val="26"/>
        </w:rPr>
        <w:t xml:space="preserve"> roku</w:t>
      </w:r>
      <w:r w:rsidRPr="00B154CB">
        <w:rPr>
          <w:rFonts w:cstheme="minorHAnsi"/>
          <w:color w:val="auto"/>
          <w:sz w:val="26"/>
          <w:szCs w:val="26"/>
        </w:rPr>
        <w:t xml:space="preserve"> </w:t>
      </w:r>
      <w:r w:rsidR="00EC74B8" w:rsidRPr="00B154CB">
        <w:rPr>
          <w:rFonts w:cstheme="minorHAnsi"/>
          <w:color w:val="auto"/>
          <w:sz w:val="26"/>
          <w:szCs w:val="26"/>
        </w:rPr>
        <w:t xml:space="preserve">w sprawie </w:t>
      </w:r>
      <w:r w:rsidR="00320C28">
        <w:rPr>
          <w:rFonts w:cstheme="minorHAnsi"/>
          <w:color w:val="auto"/>
          <w:sz w:val="26"/>
          <w:szCs w:val="26"/>
        </w:rPr>
        <w:t>dzierżawy</w:t>
      </w:r>
      <w:r w:rsidR="00EC74B8" w:rsidRPr="00B154CB">
        <w:rPr>
          <w:rFonts w:cstheme="minorHAnsi"/>
          <w:color w:val="auto"/>
          <w:sz w:val="26"/>
          <w:szCs w:val="26"/>
        </w:rPr>
        <w:t xml:space="preserve"> w drodze I ustnego przetargu nieograniczonego nieruchomości stanowiących własność G</w:t>
      </w:r>
      <w:r w:rsidR="007515A2" w:rsidRPr="00B154CB">
        <w:rPr>
          <w:rFonts w:cstheme="minorHAnsi"/>
          <w:color w:val="auto"/>
          <w:sz w:val="26"/>
          <w:szCs w:val="26"/>
        </w:rPr>
        <w:t>miny Nowa Ruda</w:t>
      </w:r>
    </w:p>
    <w:bookmarkEnd w:id="0"/>
    <w:p w14:paraId="7C7DD5DB" w14:textId="431554D4" w:rsidR="002B67E6" w:rsidRPr="00B154CB" w:rsidRDefault="002B67E6" w:rsidP="00630CB2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I przetarg ustn</w:t>
      </w:r>
      <w:r w:rsidR="00320C28">
        <w:rPr>
          <w:rFonts w:asciiTheme="minorHAnsi" w:hAnsiTheme="minorHAnsi" w:cstheme="minorHAnsi"/>
          <w:sz w:val="26"/>
          <w:szCs w:val="26"/>
        </w:rPr>
        <w:t>y</w:t>
      </w:r>
      <w:r w:rsidRPr="00B154CB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320C28">
        <w:rPr>
          <w:rFonts w:asciiTheme="minorHAnsi" w:hAnsiTheme="minorHAnsi" w:cstheme="minorHAnsi"/>
          <w:sz w:val="26"/>
          <w:szCs w:val="26"/>
        </w:rPr>
        <w:t>y</w:t>
      </w:r>
      <w:r w:rsidRPr="00B154CB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6001DD" w:rsidRPr="00B154CB">
        <w:rPr>
          <w:rFonts w:asciiTheme="minorHAnsi" w:hAnsiTheme="minorHAnsi" w:cstheme="minorHAnsi"/>
          <w:sz w:val="26"/>
          <w:szCs w:val="26"/>
        </w:rPr>
        <w:t>2</w:t>
      </w:r>
      <w:r w:rsidR="00320C28">
        <w:rPr>
          <w:rFonts w:asciiTheme="minorHAnsi" w:hAnsiTheme="minorHAnsi" w:cstheme="minorHAnsi"/>
          <w:sz w:val="26"/>
          <w:szCs w:val="26"/>
        </w:rPr>
        <w:t>1</w:t>
      </w:r>
      <w:r w:rsidR="001E72C8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6001DD" w:rsidRPr="00B154CB">
        <w:rPr>
          <w:rFonts w:asciiTheme="minorHAnsi" w:hAnsiTheme="minorHAnsi" w:cstheme="minorHAnsi"/>
          <w:sz w:val="26"/>
          <w:szCs w:val="26"/>
        </w:rPr>
        <w:t>października</w:t>
      </w:r>
      <w:r w:rsidR="001E72C8" w:rsidRPr="00B154CB">
        <w:rPr>
          <w:rFonts w:asciiTheme="minorHAnsi" w:hAnsiTheme="minorHAnsi" w:cstheme="minorHAnsi"/>
          <w:sz w:val="26"/>
          <w:szCs w:val="26"/>
        </w:rPr>
        <w:t xml:space="preserve"> 202</w:t>
      </w:r>
      <w:r w:rsidR="00320C28">
        <w:rPr>
          <w:rFonts w:asciiTheme="minorHAnsi" w:hAnsiTheme="minorHAnsi" w:cstheme="minorHAnsi"/>
          <w:sz w:val="26"/>
          <w:szCs w:val="26"/>
        </w:rPr>
        <w:t>2</w:t>
      </w:r>
      <w:r w:rsidR="0093115F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B154CB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326570F2" w:rsidR="00D93508" w:rsidRPr="00B154CB" w:rsidRDefault="00E30054" w:rsidP="00630CB2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B154CB">
        <w:rPr>
          <w:rFonts w:asciiTheme="minorHAnsi" w:hAnsiTheme="minorHAnsi" w:cstheme="minorHAnsi"/>
          <w:sz w:val="26"/>
          <w:szCs w:val="26"/>
        </w:rPr>
        <w:t>towa w granicach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 części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>dział</w:t>
      </w:r>
      <w:r w:rsidR="00320C28">
        <w:rPr>
          <w:rFonts w:asciiTheme="minorHAnsi" w:hAnsiTheme="minorHAnsi" w:cstheme="minorHAnsi"/>
          <w:sz w:val="26"/>
          <w:szCs w:val="26"/>
        </w:rPr>
        <w:t>ek</w:t>
      </w:r>
      <w:r w:rsidRPr="00B154CB">
        <w:rPr>
          <w:rFonts w:asciiTheme="minorHAnsi" w:hAnsiTheme="minorHAnsi" w:cstheme="minorHAnsi"/>
          <w:sz w:val="26"/>
          <w:szCs w:val="26"/>
        </w:rPr>
        <w:t xml:space="preserve"> nr</w:t>
      </w:r>
      <w:r w:rsidR="00F8282A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320C28">
        <w:rPr>
          <w:rFonts w:asciiTheme="minorHAnsi" w:hAnsiTheme="minorHAnsi" w:cstheme="minorHAnsi"/>
          <w:sz w:val="26"/>
          <w:szCs w:val="26"/>
        </w:rPr>
        <w:t>149/65 oraz 149/66</w:t>
      </w:r>
      <w:r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1E72C8" w:rsidRPr="00B154CB">
        <w:rPr>
          <w:rFonts w:asciiTheme="minorHAnsi" w:hAnsiTheme="minorHAnsi" w:cstheme="minorHAnsi"/>
          <w:sz w:val="26"/>
          <w:szCs w:val="26"/>
        </w:rPr>
        <w:t>o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6001DD" w:rsidRPr="00B154CB">
        <w:rPr>
          <w:rFonts w:asciiTheme="minorHAnsi" w:hAnsiTheme="minorHAnsi" w:cstheme="minorHAnsi"/>
          <w:sz w:val="26"/>
          <w:szCs w:val="26"/>
        </w:rPr>
        <w:t>1</w:t>
      </w:r>
      <w:r w:rsidR="00320C28">
        <w:rPr>
          <w:rFonts w:asciiTheme="minorHAnsi" w:hAnsiTheme="minorHAnsi" w:cstheme="minorHAnsi"/>
          <w:sz w:val="26"/>
          <w:szCs w:val="26"/>
        </w:rPr>
        <w:t>70</w:t>
      </w:r>
      <w:r w:rsidR="007C10F9" w:rsidRPr="00B154CB">
        <w:rPr>
          <w:rFonts w:asciiTheme="minorHAnsi" w:hAnsiTheme="minorHAnsi" w:cstheme="minorHAnsi"/>
          <w:sz w:val="26"/>
          <w:szCs w:val="26"/>
        </w:rPr>
        <w:t>,00</w:t>
      </w:r>
      <w:r w:rsidR="00FB7228" w:rsidRPr="00B154CB">
        <w:rPr>
          <w:rFonts w:asciiTheme="minorHAnsi" w:hAnsiTheme="minorHAnsi" w:cstheme="minorHAnsi"/>
          <w:sz w:val="26"/>
          <w:szCs w:val="26"/>
        </w:rPr>
        <w:t> </w:t>
      </w:r>
      <w:r w:rsidR="007C10F9" w:rsidRPr="00B154CB">
        <w:rPr>
          <w:rFonts w:asciiTheme="minorHAnsi" w:hAnsiTheme="minorHAnsi" w:cstheme="minorHAnsi"/>
          <w:sz w:val="26"/>
          <w:szCs w:val="26"/>
        </w:rPr>
        <w:t>m</w:t>
      </w:r>
      <w:r w:rsidR="007C10F9" w:rsidRPr="00B154CB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6001DD" w:rsidRPr="00B154CB">
        <w:rPr>
          <w:rFonts w:asciiTheme="minorHAnsi" w:hAnsiTheme="minorHAnsi" w:cstheme="minorHAnsi"/>
          <w:sz w:val="26"/>
          <w:szCs w:val="26"/>
        </w:rPr>
        <w:t>,</w:t>
      </w:r>
      <w:r w:rsidRPr="00B154CB">
        <w:rPr>
          <w:rFonts w:asciiTheme="minorHAnsi" w:hAnsiTheme="minorHAnsi" w:cstheme="minorHAnsi"/>
          <w:sz w:val="26"/>
          <w:szCs w:val="26"/>
        </w:rPr>
        <w:t xml:space="preserve"> położona 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we wsi </w:t>
      </w:r>
      <w:r w:rsidR="00FB7228" w:rsidRPr="00B154CB">
        <w:rPr>
          <w:rFonts w:asciiTheme="minorHAnsi" w:hAnsiTheme="minorHAnsi" w:cstheme="minorHAnsi"/>
          <w:sz w:val="26"/>
          <w:szCs w:val="26"/>
        </w:rPr>
        <w:t>Jugów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, przeznaczona do </w:t>
      </w:r>
      <w:r w:rsidR="00320C28">
        <w:rPr>
          <w:rFonts w:asciiTheme="minorHAnsi" w:hAnsiTheme="minorHAnsi" w:cstheme="minorHAnsi"/>
          <w:sz w:val="26"/>
          <w:szCs w:val="26"/>
        </w:rPr>
        <w:t>wydzierżawienia na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320C28">
        <w:rPr>
          <w:rFonts w:asciiTheme="minorHAnsi" w:hAnsiTheme="minorHAnsi" w:cstheme="minorHAnsi"/>
          <w:sz w:val="26"/>
          <w:szCs w:val="26"/>
        </w:rPr>
        <w:t>cele związane z prowadzeniem ogrodu przydomowego</w:t>
      </w:r>
      <w:r w:rsidR="00D8221B" w:rsidRPr="00B154CB">
        <w:rPr>
          <w:rFonts w:asciiTheme="minorHAnsi" w:hAnsiTheme="minorHAnsi" w:cstheme="minorHAnsi"/>
          <w:sz w:val="26"/>
          <w:szCs w:val="26"/>
        </w:rPr>
        <w:t>.</w:t>
      </w:r>
    </w:p>
    <w:p w14:paraId="296992B5" w14:textId="1FFA76BC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B154CB">
        <w:rPr>
          <w:rFonts w:asciiTheme="minorHAnsi" w:hAnsiTheme="minorHAnsi" w:cstheme="minorHAnsi"/>
          <w:sz w:val="26"/>
          <w:szCs w:val="26"/>
        </w:rPr>
        <w:t>–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B154CB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B154CB">
        <w:rPr>
          <w:rFonts w:asciiTheme="minorHAnsi" w:hAnsiTheme="minorHAnsi" w:cstheme="minorHAnsi"/>
          <w:sz w:val="26"/>
          <w:szCs w:val="26"/>
        </w:rPr>
        <w:t>–</w:t>
      </w:r>
      <w:r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B154CB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57D98FA4" w:rsidR="009C24C1" w:rsidRPr="00B154CB" w:rsidRDefault="00D93508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B154CB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za czynszu </w:t>
      </w:r>
      <w:r w:rsidR="006001DD" w:rsidRPr="00B154CB">
        <w:rPr>
          <w:rFonts w:asciiTheme="minorHAnsi" w:hAnsiTheme="minorHAnsi" w:cstheme="minorHAnsi"/>
          <w:sz w:val="26"/>
          <w:szCs w:val="26"/>
        </w:rPr>
        <w:t xml:space="preserve">za najem 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– </w:t>
      </w:r>
      <w:r w:rsidR="00FB7228" w:rsidRPr="00B154CB">
        <w:rPr>
          <w:rFonts w:asciiTheme="minorHAnsi" w:hAnsiTheme="minorHAnsi" w:cstheme="minorHAnsi"/>
          <w:sz w:val="26"/>
          <w:szCs w:val="26"/>
        </w:rPr>
        <w:t>1</w:t>
      </w:r>
      <w:r w:rsidR="00320C28">
        <w:rPr>
          <w:rFonts w:asciiTheme="minorHAnsi" w:hAnsiTheme="minorHAnsi" w:cstheme="minorHAnsi"/>
          <w:sz w:val="26"/>
          <w:szCs w:val="26"/>
        </w:rPr>
        <w:t>3</w:t>
      </w:r>
      <w:r w:rsidR="00FB7228" w:rsidRPr="00B154CB">
        <w:rPr>
          <w:rFonts w:asciiTheme="minorHAnsi" w:hAnsiTheme="minorHAnsi" w:cstheme="minorHAnsi"/>
          <w:sz w:val="26"/>
          <w:szCs w:val="26"/>
        </w:rPr>
        <w:t>,</w:t>
      </w:r>
      <w:r w:rsidR="006001DD" w:rsidRPr="00B154CB">
        <w:rPr>
          <w:rFonts w:asciiTheme="minorHAnsi" w:hAnsiTheme="minorHAnsi" w:cstheme="minorHAnsi"/>
          <w:sz w:val="26"/>
          <w:szCs w:val="26"/>
        </w:rPr>
        <w:t>6</w:t>
      </w:r>
      <w:r w:rsidR="00320C28">
        <w:rPr>
          <w:rFonts w:asciiTheme="minorHAnsi" w:hAnsiTheme="minorHAnsi" w:cstheme="minorHAnsi"/>
          <w:sz w:val="26"/>
          <w:szCs w:val="26"/>
        </w:rPr>
        <w:t>0</w:t>
      </w:r>
      <w:r w:rsidR="006001DD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E30054" w:rsidRPr="00B154CB">
        <w:rPr>
          <w:rFonts w:asciiTheme="minorHAnsi" w:hAnsiTheme="minorHAnsi" w:cstheme="minorHAnsi"/>
          <w:sz w:val="26"/>
          <w:szCs w:val="26"/>
        </w:rPr>
        <w:t>zł</w:t>
      </w:r>
      <w:r w:rsidRPr="00B154CB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47CA4325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B154CB">
        <w:rPr>
          <w:rFonts w:asciiTheme="minorHAnsi" w:hAnsiTheme="minorHAnsi" w:cstheme="minorHAnsi"/>
          <w:sz w:val="26"/>
          <w:szCs w:val="26"/>
        </w:rPr>
        <w:t>miesięcznego</w:t>
      </w:r>
      <w:r w:rsidRPr="00B154CB">
        <w:rPr>
          <w:rFonts w:asciiTheme="minorHAnsi" w:hAnsiTheme="minorHAnsi" w:cstheme="minorHAnsi"/>
          <w:sz w:val="26"/>
          <w:szCs w:val="26"/>
        </w:rPr>
        <w:t xml:space="preserve"> czynszu osiągniętego w przetargu – </w:t>
      </w:r>
      <w:r w:rsidR="00320C28">
        <w:rPr>
          <w:rFonts w:asciiTheme="minorHAnsi" w:hAnsiTheme="minorHAnsi" w:cstheme="minorHAnsi"/>
          <w:sz w:val="26"/>
          <w:szCs w:val="26"/>
        </w:rPr>
        <w:t>23,60</w:t>
      </w:r>
      <w:r w:rsidRPr="00B154CB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netto +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23% VAT w kwocie </w:t>
      </w:r>
      <w:r w:rsidR="00320C28">
        <w:rPr>
          <w:rFonts w:asciiTheme="minorHAnsi" w:hAnsiTheme="minorHAnsi" w:cstheme="minorHAnsi"/>
          <w:sz w:val="26"/>
          <w:szCs w:val="26"/>
        </w:rPr>
        <w:t>5,43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zł, tj. </w:t>
      </w:r>
      <w:r w:rsidR="00320C28">
        <w:rPr>
          <w:rFonts w:asciiTheme="minorHAnsi" w:hAnsiTheme="minorHAnsi" w:cstheme="minorHAnsi"/>
          <w:sz w:val="26"/>
          <w:szCs w:val="26"/>
        </w:rPr>
        <w:t>29,03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76F34D6C" w14:textId="22570A1C" w:rsidR="00E30054" w:rsidRPr="00B154CB" w:rsidRDefault="00E30054" w:rsidP="00630CB2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6001DD" w:rsidRPr="00B154CB">
        <w:rPr>
          <w:rFonts w:asciiTheme="minorHAnsi" w:hAnsiTheme="minorHAnsi" w:cstheme="minorHAnsi"/>
          <w:sz w:val="26"/>
          <w:szCs w:val="26"/>
        </w:rPr>
        <w:t>najemca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nieruchomości –</w:t>
      </w:r>
      <w:r w:rsidR="009C24C1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320C28">
        <w:rPr>
          <w:rFonts w:asciiTheme="minorHAnsi" w:hAnsiTheme="minorHAnsi" w:cstheme="minorHAnsi"/>
          <w:sz w:val="26"/>
          <w:szCs w:val="26"/>
        </w:rPr>
        <w:t>Monika Chmielewska</w:t>
      </w:r>
    </w:p>
    <w:p w14:paraId="1A5017A7" w14:textId="2B88471F" w:rsidR="00E30054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B154CB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B154CB">
        <w:rPr>
          <w:rFonts w:asciiTheme="minorHAnsi" w:hAnsiTheme="minorHAnsi" w:cstheme="minorHAnsi"/>
          <w:sz w:val="26"/>
          <w:szCs w:val="26"/>
        </w:rPr>
        <w:t>ul.</w:t>
      </w:r>
      <w:r w:rsidR="00D93508" w:rsidRPr="00B154CB">
        <w:rPr>
          <w:rFonts w:asciiTheme="minorHAnsi" w:hAnsiTheme="minorHAnsi" w:cstheme="minorHAnsi"/>
          <w:sz w:val="26"/>
          <w:szCs w:val="26"/>
        </w:rPr>
        <w:t> 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B154CB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320C28">
        <w:rPr>
          <w:rFonts w:asciiTheme="minorHAnsi" w:hAnsiTheme="minorHAnsi" w:cstheme="minorHAnsi"/>
          <w:sz w:val="26"/>
          <w:szCs w:val="26"/>
        </w:rPr>
        <w:t>31</w:t>
      </w:r>
      <w:r w:rsidR="001E72C8" w:rsidRPr="00B154CB">
        <w:rPr>
          <w:rFonts w:asciiTheme="minorHAnsi" w:hAnsiTheme="minorHAnsi" w:cstheme="minorHAnsi"/>
          <w:sz w:val="26"/>
          <w:szCs w:val="26"/>
        </w:rPr>
        <w:t>.</w:t>
      </w:r>
      <w:r w:rsidR="00D864FF" w:rsidRPr="00B154CB">
        <w:rPr>
          <w:rFonts w:asciiTheme="minorHAnsi" w:hAnsiTheme="minorHAnsi" w:cstheme="minorHAnsi"/>
          <w:sz w:val="26"/>
          <w:szCs w:val="26"/>
        </w:rPr>
        <w:t>1</w:t>
      </w:r>
      <w:r w:rsidR="00320C28">
        <w:rPr>
          <w:rFonts w:asciiTheme="minorHAnsi" w:hAnsiTheme="minorHAnsi" w:cstheme="minorHAnsi"/>
          <w:sz w:val="26"/>
          <w:szCs w:val="26"/>
        </w:rPr>
        <w:t>0</w:t>
      </w:r>
      <w:r w:rsidR="001E72C8" w:rsidRPr="00B154CB">
        <w:rPr>
          <w:rFonts w:asciiTheme="minorHAnsi" w:hAnsiTheme="minorHAnsi" w:cstheme="minorHAnsi"/>
          <w:sz w:val="26"/>
          <w:szCs w:val="26"/>
        </w:rPr>
        <w:t>.202</w:t>
      </w:r>
      <w:r w:rsidR="00320C28">
        <w:rPr>
          <w:rFonts w:asciiTheme="minorHAnsi" w:hAnsiTheme="minorHAnsi" w:cstheme="minorHAnsi"/>
          <w:sz w:val="26"/>
          <w:szCs w:val="26"/>
        </w:rPr>
        <w:t>2</w:t>
      </w:r>
      <w:r w:rsidRPr="00B154CB">
        <w:rPr>
          <w:rFonts w:asciiTheme="minorHAnsi" w:hAnsiTheme="minorHAnsi" w:cstheme="minorHAnsi"/>
          <w:sz w:val="26"/>
          <w:szCs w:val="26"/>
        </w:rPr>
        <w:t xml:space="preserve"> r. do </w:t>
      </w:r>
      <w:r w:rsidR="00320C28">
        <w:rPr>
          <w:rFonts w:asciiTheme="minorHAnsi" w:hAnsiTheme="minorHAnsi" w:cstheme="minorHAnsi"/>
          <w:sz w:val="26"/>
          <w:szCs w:val="26"/>
        </w:rPr>
        <w:t>08</w:t>
      </w:r>
      <w:r w:rsidR="001E72C8" w:rsidRPr="00B154CB">
        <w:rPr>
          <w:rFonts w:asciiTheme="minorHAnsi" w:hAnsiTheme="minorHAnsi" w:cstheme="minorHAnsi"/>
          <w:sz w:val="26"/>
          <w:szCs w:val="26"/>
        </w:rPr>
        <w:t>.</w:t>
      </w:r>
      <w:r w:rsidR="00D864FF" w:rsidRPr="00B154CB">
        <w:rPr>
          <w:rFonts w:asciiTheme="minorHAnsi" w:hAnsiTheme="minorHAnsi" w:cstheme="minorHAnsi"/>
          <w:sz w:val="26"/>
          <w:szCs w:val="26"/>
        </w:rPr>
        <w:t>11</w:t>
      </w:r>
      <w:r w:rsidR="001E72C8" w:rsidRPr="00B154CB">
        <w:rPr>
          <w:rFonts w:asciiTheme="minorHAnsi" w:hAnsiTheme="minorHAnsi" w:cstheme="minorHAnsi"/>
          <w:sz w:val="26"/>
          <w:szCs w:val="26"/>
        </w:rPr>
        <w:t>.202</w:t>
      </w:r>
      <w:r w:rsidR="00320C28">
        <w:rPr>
          <w:rFonts w:asciiTheme="minorHAnsi" w:hAnsiTheme="minorHAnsi" w:cstheme="minorHAnsi"/>
          <w:sz w:val="26"/>
          <w:szCs w:val="26"/>
        </w:rPr>
        <w:t>2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1BB2277E" w:rsidR="00E64081" w:rsidRPr="00490E95" w:rsidRDefault="00E64081" w:rsidP="00630CB2">
      <w:pPr>
        <w:tabs>
          <w:tab w:val="right" w:pos="8931"/>
        </w:tabs>
        <w:suppressAutoHyphens w:val="0"/>
        <w:spacing w:before="360" w:after="360" w:line="360" w:lineRule="auto"/>
        <w:jc w:val="both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B154CB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Pr="00490E95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B154CB" w:rsidRPr="00490E95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</w:t>
      </w:r>
      <w:r w:rsidR="00490E95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- </w:t>
      </w:r>
      <w:r w:rsidR="00490E95" w:rsidRPr="00490E95">
        <w:rPr>
          <w:rFonts w:asciiTheme="minorHAnsi" w:eastAsiaTheme="minorHAnsi" w:hAnsiTheme="minorHAnsi" w:cstheme="minorHAnsi"/>
          <w:sz w:val="26"/>
          <w:szCs w:val="26"/>
          <w:lang w:eastAsia="en-US"/>
        </w:rPr>
        <w:t>Anna Zawiślak</w:t>
      </w:r>
      <w:r w:rsidRPr="00490E95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</w:p>
    <w:sectPr w:rsidR="00E64081" w:rsidRPr="00490E9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8"/>
  </w:num>
  <w:num w:numId="6" w16cid:durableId="262810580">
    <w:abstractNumId w:val="7"/>
  </w:num>
  <w:num w:numId="7" w16cid:durableId="1303539966">
    <w:abstractNumId w:val="4"/>
  </w:num>
  <w:num w:numId="8" w16cid:durableId="113913031">
    <w:abstractNumId w:val="5"/>
  </w:num>
  <w:num w:numId="9" w16cid:durableId="4784244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E47F5"/>
    <w:rsid w:val="00103084"/>
    <w:rsid w:val="00161D1A"/>
    <w:rsid w:val="001C7681"/>
    <w:rsid w:val="001D6884"/>
    <w:rsid w:val="001E72C8"/>
    <w:rsid w:val="002236EF"/>
    <w:rsid w:val="00243ADA"/>
    <w:rsid w:val="00270783"/>
    <w:rsid w:val="002B67E6"/>
    <w:rsid w:val="00320C28"/>
    <w:rsid w:val="00342657"/>
    <w:rsid w:val="003669E6"/>
    <w:rsid w:val="003A124D"/>
    <w:rsid w:val="00417436"/>
    <w:rsid w:val="00490E95"/>
    <w:rsid w:val="004D1EAB"/>
    <w:rsid w:val="004F601E"/>
    <w:rsid w:val="005B3BB7"/>
    <w:rsid w:val="005F6151"/>
    <w:rsid w:val="006001DD"/>
    <w:rsid w:val="00630CB2"/>
    <w:rsid w:val="00671DBB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87D49"/>
    <w:rsid w:val="009C24C1"/>
    <w:rsid w:val="00B154CB"/>
    <w:rsid w:val="00B33B68"/>
    <w:rsid w:val="00B9151A"/>
    <w:rsid w:val="00BA3110"/>
    <w:rsid w:val="00C8744A"/>
    <w:rsid w:val="00CB4E4E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7228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6</cp:revision>
  <cp:lastPrinted>2021-11-05T11:18:00Z</cp:lastPrinted>
  <dcterms:created xsi:type="dcterms:W3CDTF">2021-11-08T06:45:00Z</dcterms:created>
  <dcterms:modified xsi:type="dcterms:W3CDTF">2022-11-02T14:13:00Z</dcterms:modified>
</cp:coreProperties>
</file>