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21139BDA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9D77E5">
        <w:rPr>
          <w:rFonts w:asciiTheme="minorHAnsi" w:hAnsiTheme="minorHAnsi" w:cstheme="minorHAnsi"/>
        </w:rPr>
        <w:t>552</w:t>
      </w:r>
      <w:r w:rsidR="00161D1A" w:rsidRPr="00671DBB">
        <w:rPr>
          <w:rFonts w:asciiTheme="minorHAnsi" w:hAnsiTheme="minorHAnsi" w:cstheme="minorHAnsi"/>
        </w:rPr>
        <w:t>/2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975ABC">
        <w:rPr>
          <w:rFonts w:asciiTheme="minorHAnsi" w:hAnsiTheme="minorHAnsi" w:cstheme="minorHAnsi"/>
        </w:rPr>
        <w:t>0</w:t>
      </w:r>
      <w:r w:rsidR="009259BB">
        <w:rPr>
          <w:rFonts w:asciiTheme="minorHAnsi" w:hAnsiTheme="minorHAnsi" w:cstheme="minorHAnsi"/>
        </w:rPr>
        <w:t xml:space="preserve">7 października </w:t>
      </w:r>
      <w:r w:rsidR="00975ABC">
        <w:rPr>
          <w:rFonts w:asciiTheme="minorHAnsi" w:hAnsiTheme="minorHAnsi" w:cstheme="minorHAnsi"/>
        </w:rPr>
        <w:t>202</w:t>
      </w:r>
      <w:r w:rsidR="009D77E5">
        <w:rPr>
          <w:rFonts w:asciiTheme="minorHAnsi" w:hAnsiTheme="minorHAnsi" w:cstheme="minorHAnsi"/>
        </w:rPr>
        <w:t>2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F3D0CEF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9259BB">
        <w:rPr>
          <w:rFonts w:asciiTheme="minorHAnsi" w:hAnsiTheme="minorHAnsi" w:cstheme="minorHAnsi"/>
        </w:rPr>
        <w:t>2</w:t>
      </w:r>
      <w:r w:rsidR="009D77E5">
        <w:rPr>
          <w:rFonts w:asciiTheme="minorHAnsi" w:hAnsiTheme="minorHAnsi" w:cstheme="minorHAnsi"/>
        </w:rPr>
        <w:t>8</w:t>
      </w:r>
      <w:r w:rsidR="00975ABC">
        <w:rPr>
          <w:rFonts w:asciiTheme="minorHAnsi" w:hAnsiTheme="minorHAnsi" w:cstheme="minorHAnsi"/>
        </w:rPr>
        <w:t xml:space="preserve"> października 202</w:t>
      </w:r>
      <w:r w:rsidR="009D77E5">
        <w:rPr>
          <w:rFonts w:asciiTheme="minorHAnsi" w:hAnsiTheme="minorHAnsi" w:cstheme="minorHAnsi"/>
        </w:rPr>
        <w:t>2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2FE767F1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9D77E5">
        <w:rPr>
          <w:rFonts w:asciiTheme="minorHAnsi" w:hAnsiTheme="minorHAnsi" w:cstheme="minorHAnsi"/>
          <w:szCs w:val="24"/>
        </w:rPr>
        <w:t>20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9D77E5">
        <w:rPr>
          <w:rFonts w:asciiTheme="minorHAnsi" w:hAnsiTheme="minorHAnsi" w:cstheme="minorHAnsi"/>
          <w:szCs w:val="24"/>
        </w:rPr>
        <w:t>0,3163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975ABC">
        <w:rPr>
          <w:rFonts w:asciiTheme="minorHAnsi" w:hAnsiTheme="minorHAnsi" w:cstheme="minorHAnsi"/>
          <w:szCs w:val="24"/>
        </w:rPr>
        <w:t>2</w:t>
      </w:r>
      <w:r w:rsidR="009D77E5">
        <w:rPr>
          <w:rFonts w:asciiTheme="minorHAnsi" w:hAnsiTheme="minorHAnsi" w:cstheme="minorHAnsi"/>
          <w:szCs w:val="24"/>
        </w:rPr>
        <w:t>1446/7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9D77E5">
        <w:rPr>
          <w:rFonts w:asciiTheme="minorHAnsi" w:hAnsiTheme="minorHAnsi" w:cstheme="minorHAnsi"/>
          <w:szCs w:val="24"/>
        </w:rPr>
        <w:t>14 Świerki</w:t>
      </w:r>
    </w:p>
    <w:p w14:paraId="296992B5" w14:textId="6871ADD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2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3D58A6E6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9D77E5">
        <w:rPr>
          <w:rFonts w:asciiTheme="minorHAnsi" w:hAnsiTheme="minorHAnsi" w:cstheme="minorHAnsi"/>
        </w:rPr>
        <w:t>55,35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42BA849B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9D77E5">
        <w:rPr>
          <w:rFonts w:asciiTheme="minorHAnsi" w:hAnsiTheme="minorHAnsi" w:cstheme="minorHAnsi"/>
        </w:rPr>
        <w:t>70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6135B68C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9D77E5">
        <w:rPr>
          <w:rFonts w:asciiTheme="minorHAnsi" w:hAnsiTheme="minorHAnsi" w:cstheme="minorHAnsi"/>
        </w:rPr>
        <w:t xml:space="preserve">Paweł </w:t>
      </w:r>
      <w:proofErr w:type="spellStart"/>
      <w:r w:rsidR="009D77E5">
        <w:rPr>
          <w:rFonts w:asciiTheme="minorHAnsi" w:hAnsiTheme="minorHAnsi" w:cstheme="minorHAnsi"/>
        </w:rPr>
        <w:t>Comborowski</w:t>
      </w:r>
      <w:proofErr w:type="spellEnd"/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339E8A7C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9259BB">
        <w:rPr>
          <w:rFonts w:asciiTheme="minorHAnsi" w:hAnsiTheme="minorHAnsi" w:cstheme="minorHAnsi"/>
        </w:rPr>
        <w:t>0</w:t>
      </w:r>
      <w:r w:rsidR="009D77E5">
        <w:rPr>
          <w:rFonts w:asciiTheme="minorHAnsi" w:hAnsiTheme="minorHAnsi" w:cstheme="minorHAnsi"/>
        </w:rPr>
        <w:t>7</w:t>
      </w:r>
      <w:r w:rsidR="009259BB">
        <w:rPr>
          <w:rFonts w:asciiTheme="minorHAnsi" w:hAnsiTheme="minorHAnsi" w:cstheme="minorHAnsi"/>
        </w:rPr>
        <w:t>.11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r. do </w:t>
      </w:r>
      <w:r w:rsidR="009259BB">
        <w:rPr>
          <w:rFonts w:asciiTheme="minorHAnsi" w:hAnsiTheme="minorHAnsi" w:cstheme="minorHAnsi"/>
        </w:rPr>
        <w:t>1</w:t>
      </w:r>
      <w:r w:rsidR="009D77E5">
        <w:rPr>
          <w:rFonts w:asciiTheme="minorHAnsi" w:hAnsiTheme="minorHAnsi" w:cstheme="minorHAnsi"/>
        </w:rPr>
        <w:t>4</w:t>
      </w:r>
      <w:r w:rsidR="009259BB">
        <w:rPr>
          <w:rFonts w:asciiTheme="minorHAnsi" w:hAnsiTheme="minorHAnsi" w:cstheme="minorHAnsi"/>
        </w:rPr>
        <w:t>.1</w:t>
      </w:r>
      <w:r w:rsidR="009D77E5">
        <w:rPr>
          <w:rFonts w:asciiTheme="minorHAnsi" w:hAnsiTheme="minorHAnsi" w:cstheme="minorHAnsi"/>
        </w:rPr>
        <w:t>1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280AAE1E" w:rsidR="00E64081" w:rsidRPr="00376D1D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48662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376D1D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376D1D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486625" w:rsidRPr="00376D1D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376D1D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6337B"/>
    <w:rsid w:val="00270783"/>
    <w:rsid w:val="002B67E6"/>
    <w:rsid w:val="00376D1D"/>
    <w:rsid w:val="00486625"/>
    <w:rsid w:val="004D1EAB"/>
    <w:rsid w:val="005F6151"/>
    <w:rsid w:val="00640AF9"/>
    <w:rsid w:val="00671DBB"/>
    <w:rsid w:val="006F13BE"/>
    <w:rsid w:val="0075133E"/>
    <w:rsid w:val="0075302A"/>
    <w:rsid w:val="00834779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9151A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5</cp:revision>
  <cp:lastPrinted>2022-11-07T07:18:00Z</cp:lastPrinted>
  <dcterms:created xsi:type="dcterms:W3CDTF">2022-11-04T13:28:00Z</dcterms:created>
  <dcterms:modified xsi:type="dcterms:W3CDTF">2022-11-07T13:27:00Z</dcterms:modified>
</cp:coreProperties>
</file>