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6EF6F439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9D77E5">
        <w:rPr>
          <w:rFonts w:asciiTheme="minorHAnsi" w:hAnsiTheme="minorHAnsi" w:cstheme="minorHAnsi"/>
        </w:rPr>
        <w:t>55</w:t>
      </w:r>
      <w:r w:rsidR="00702D84">
        <w:rPr>
          <w:rFonts w:asciiTheme="minorHAnsi" w:hAnsiTheme="minorHAnsi" w:cstheme="minorHAnsi"/>
        </w:rPr>
        <w:t>3</w:t>
      </w:r>
      <w:r w:rsidR="00161D1A" w:rsidRPr="00671DBB">
        <w:rPr>
          <w:rFonts w:asciiTheme="minorHAnsi" w:hAnsiTheme="minorHAnsi" w:cstheme="minorHAnsi"/>
        </w:rPr>
        <w:t>/2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702D84">
        <w:rPr>
          <w:rFonts w:asciiTheme="minorHAnsi" w:hAnsiTheme="minorHAnsi" w:cstheme="minorHAnsi"/>
        </w:rPr>
        <w:t>12</w:t>
      </w:r>
      <w:r w:rsidR="009259BB">
        <w:rPr>
          <w:rFonts w:asciiTheme="minorHAnsi" w:hAnsiTheme="minorHAnsi" w:cstheme="minorHAnsi"/>
        </w:rPr>
        <w:t xml:space="preserve"> października </w:t>
      </w:r>
      <w:r w:rsidR="00975ABC">
        <w:rPr>
          <w:rFonts w:asciiTheme="minorHAnsi" w:hAnsiTheme="minorHAnsi" w:cstheme="minorHAnsi"/>
        </w:rPr>
        <w:t>202</w:t>
      </w:r>
      <w:r w:rsidR="009D77E5">
        <w:rPr>
          <w:rFonts w:asciiTheme="minorHAnsi" w:hAnsiTheme="minorHAnsi" w:cstheme="minorHAnsi"/>
        </w:rPr>
        <w:t>2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6D0386D5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02D84">
        <w:rPr>
          <w:rFonts w:asciiTheme="minorHAnsi" w:hAnsiTheme="minorHAnsi" w:cstheme="minorHAnsi"/>
        </w:rPr>
        <w:t xml:space="preserve">04 listopada </w:t>
      </w:r>
      <w:r w:rsidR="00975ABC">
        <w:rPr>
          <w:rFonts w:asciiTheme="minorHAnsi" w:hAnsiTheme="minorHAnsi" w:cstheme="minorHAnsi"/>
        </w:rPr>
        <w:t>202</w:t>
      </w:r>
      <w:r w:rsidR="009D77E5">
        <w:rPr>
          <w:rFonts w:asciiTheme="minorHAnsi" w:hAnsiTheme="minorHAnsi" w:cstheme="minorHAnsi"/>
        </w:rPr>
        <w:t>2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5926AD08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02D84">
        <w:rPr>
          <w:rFonts w:asciiTheme="minorHAnsi" w:hAnsiTheme="minorHAnsi" w:cstheme="minorHAnsi"/>
          <w:szCs w:val="24"/>
        </w:rPr>
        <w:t>176/3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9D77E5">
        <w:rPr>
          <w:rFonts w:asciiTheme="minorHAnsi" w:hAnsiTheme="minorHAnsi" w:cstheme="minorHAnsi"/>
          <w:szCs w:val="24"/>
        </w:rPr>
        <w:t>0,</w:t>
      </w:r>
      <w:r w:rsidR="00702D84">
        <w:rPr>
          <w:rFonts w:asciiTheme="minorHAnsi" w:hAnsiTheme="minorHAnsi" w:cstheme="minorHAnsi"/>
          <w:szCs w:val="24"/>
        </w:rPr>
        <w:t>54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975ABC">
        <w:rPr>
          <w:rFonts w:asciiTheme="minorHAnsi" w:hAnsiTheme="minorHAnsi" w:cstheme="minorHAnsi"/>
          <w:szCs w:val="24"/>
        </w:rPr>
        <w:t>2</w:t>
      </w:r>
      <w:r w:rsidR="00702D84">
        <w:rPr>
          <w:rFonts w:asciiTheme="minorHAnsi" w:hAnsiTheme="minorHAnsi" w:cstheme="minorHAnsi"/>
          <w:szCs w:val="24"/>
        </w:rPr>
        <w:t>5580/6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702D84">
        <w:rPr>
          <w:rFonts w:asciiTheme="minorHAnsi" w:hAnsiTheme="minorHAnsi" w:cstheme="minorHAnsi"/>
          <w:szCs w:val="24"/>
        </w:rPr>
        <w:t>02 Bieganów</w:t>
      </w:r>
    </w:p>
    <w:p w14:paraId="296992B5" w14:textId="27280AC8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</w:t>
      </w:r>
      <w:r w:rsidR="00702D84">
        <w:rPr>
          <w:rFonts w:asciiTheme="minorHAnsi" w:hAnsiTheme="minorHAnsi" w:cstheme="minorHAnsi"/>
        </w:rPr>
        <w:t>1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38138D58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702D84">
        <w:rPr>
          <w:rFonts w:asciiTheme="minorHAnsi" w:hAnsiTheme="minorHAnsi" w:cstheme="minorHAnsi"/>
        </w:rPr>
        <w:t>234,90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2013F720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702D84">
        <w:rPr>
          <w:rFonts w:asciiTheme="minorHAnsi" w:hAnsiTheme="minorHAnsi" w:cstheme="minorHAnsi"/>
        </w:rPr>
        <w:t>264,90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5502B4F0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702D84">
        <w:rPr>
          <w:rFonts w:asciiTheme="minorHAnsi" w:hAnsiTheme="minorHAnsi" w:cstheme="minorHAnsi"/>
        </w:rPr>
        <w:t>Jarosław Mickiewicz</w:t>
      </w:r>
    </w:p>
    <w:p w14:paraId="1A5017A7" w14:textId="3EB0D53F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02D84">
        <w:rPr>
          <w:rFonts w:asciiTheme="minorHAnsi" w:hAnsiTheme="minorHAnsi" w:cstheme="minorHAnsi"/>
        </w:rPr>
        <w:t>1</w:t>
      </w:r>
      <w:r w:rsidR="00EA2378">
        <w:rPr>
          <w:rFonts w:asciiTheme="minorHAnsi" w:hAnsiTheme="minorHAnsi" w:cstheme="minorHAnsi"/>
        </w:rPr>
        <w:t>5</w:t>
      </w:r>
      <w:r w:rsidR="009259BB">
        <w:rPr>
          <w:rFonts w:asciiTheme="minorHAnsi" w:hAnsiTheme="minorHAnsi" w:cstheme="minorHAnsi"/>
        </w:rPr>
        <w:t>.11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r. do </w:t>
      </w:r>
      <w:r w:rsidR="00702D84">
        <w:rPr>
          <w:rFonts w:asciiTheme="minorHAnsi" w:hAnsiTheme="minorHAnsi" w:cstheme="minorHAnsi"/>
        </w:rPr>
        <w:t>2</w:t>
      </w:r>
      <w:r w:rsidR="00EA2378">
        <w:rPr>
          <w:rFonts w:asciiTheme="minorHAnsi" w:hAnsiTheme="minorHAnsi" w:cstheme="minorHAnsi"/>
        </w:rPr>
        <w:t>2</w:t>
      </w:r>
      <w:r w:rsidR="009259BB">
        <w:rPr>
          <w:rFonts w:asciiTheme="minorHAnsi" w:hAnsiTheme="minorHAnsi" w:cstheme="minorHAnsi"/>
        </w:rPr>
        <w:t>.1</w:t>
      </w:r>
      <w:r w:rsidR="009D77E5">
        <w:rPr>
          <w:rFonts w:asciiTheme="minorHAnsi" w:hAnsiTheme="minorHAnsi" w:cstheme="minorHAnsi"/>
        </w:rPr>
        <w:t>1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6332E5A2" w:rsidR="00E64081" w:rsidRPr="00696E7C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696E7C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696E7C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696E7C">
        <w:rPr>
          <w:rFonts w:asciiTheme="minorHAnsi" w:eastAsiaTheme="minorHAnsi" w:hAnsiTheme="minorHAnsi" w:cs="Calibri"/>
          <w:szCs w:val="28"/>
          <w:lang w:eastAsia="en-US"/>
        </w:rPr>
        <w:t xml:space="preserve">Z up. Wójta Anna Zawiślak - </w:t>
      </w:r>
      <w:r w:rsidR="00486625" w:rsidRPr="00696E7C">
        <w:rPr>
          <w:rFonts w:asciiTheme="minorHAnsi" w:eastAsiaTheme="minorHAnsi" w:hAnsiTheme="minorHAnsi" w:cs="Calibri"/>
          <w:szCs w:val="28"/>
          <w:lang w:eastAsia="en-US"/>
        </w:rPr>
        <w:t>Zastępca Wójta/</w:t>
      </w:r>
      <w:bookmarkEnd w:id="0"/>
    </w:p>
    <w:sectPr w:rsidR="00E64081" w:rsidRPr="00696E7C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6337B"/>
    <w:rsid w:val="00270783"/>
    <w:rsid w:val="002B67E6"/>
    <w:rsid w:val="00376D1D"/>
    <w:rsid w:val="00486625"/>
    <w:rsid w:val="004D1EAB"/>
    <w:rsid w:val="005F6151"/>
    <w:rsid w:val="00640AF9"/>
    <w:rsid w:val="00671DBB"/>
    <w:rsid w:val="00696E7C"/>
    <w:rsid w:val="006F13BE"/>
    <w:rsid w:val="00702D84"/>
    <w:rsid w:val="0075133E"/>
    <w:rsid w:val="0075302A"/>
    <w:rsid w:val="00834779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9151A"/>
    <w:rsid w:val="00DD460A"/>
    <w:rsid w:val="00E30054"/>
    <w:rsid w:val="00E64081"/>
    <w:rsid w:val="00EA2378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2022-11-15T10:24:00Z</cp:lastPrinted>
  <dcterms:created xsi:type="dcterms:W3CDTF">2022-11-15T14:11:00Z</dcterms:created>
  <dcterms:modified xsi:type="dcterms:W3CDTF">2022-11-15T14:11:00Z</dcterms:modified>
</cp:coreProperties>
</file>