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3E228186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1954A3">
        <w:rPr>
          <w:rFonts w:asciiTheme="minorHAnsi" w:hAnsiTheme="minorHAnsi" w:cstheme="minorHAnsi"/>
        </w:rPr>
        <w:t>57</w:t>
      </w:r>
      <w:r w:rsidR="003E4D72">
        <w:rPr>
          <w:rFonts w:asciiTheme="minorHAnsi" w:hAnsiTheme="minorHAnsi" w:cstheme="minorHAnsi"/>
        </w:rPr>
        <w:t>8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1954A3">
        <w:rPr>
          <w:rFonts w:asciiTheme="minorHAnsi" w:hAnsiTheme="minorHAnsi" w:cstheme="minorHAnsi"/>
        </w:rPr>
        <w:t>2</w:t>
      </w:r>
      <w:r w:rsidR="00862F36">
        <w:rPr>
          <w:rFonts w:asciiTheme="minorHAnsi" w:hAnsiTheme="minorHAnsi" w:cstheme="minorHAnsi"/>
        </w:rPr>
        <w:t>1</w:t>
      </w:r>
      <w:r w:rsidR="001954A3">
        <w:rPr>
          <w:rFonts w:asciiTheme="minorHAnsi" w:hAnsiTheme="minorHAnsi" w:cstheme="minorHAnsi"/>
        </w:rPr>
        <w:t xml:space="preserve"> października</w:t>
      </w:r>
      <w:r w:rsidR="009C5F7F">
        <w:rPr>
          <w:rFonts w:asciiTheme="minorHAnsi" w:hAnsiTheme="minorHAnsi" w:cstheme="minorHAnsi"/>
        </w:rPr>
        <w:t xml:space="preserve"> 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240AB634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862F36">
        <w:rPr>
          <w:rFonts w:asciiTheme="minorHAnsi" w:hAnsiTheme="minorHAnsi" w:cstheme="minorHAnsi"/>
        </w:rPr>
        <w:t>1</w:t>
      </w:r>
      <w:r w:rsidR="001954A3">
        <w:rPr>
          <w:rFonts w:asciiTheme="minorHAnsi" w:hAnsiTheme="minorHAnsi" w:cstheme="minorHAnsi"/>
        </w:rPr>
        <w:t>8 listopada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211F10A3" w:rsidR="00E30054" w:rsidRPr="001954A3" w:rsidRDefault="00E30054" w:rsidP="00D97CF6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>towa niezabudowana w granicach</w:t>
      </w:r>
      <w:r w:rsidR="00D97CF6">
        <w:rPr>
          <w:rFonts w:asciiTheme="minorHAnsi" w:hAnsiTheme="minorHAnsi" w:cstheme="minorHAnsi"/>
          <w:szCs w:val="24"/>
        </w:rPr>
        <w:t xml:space="preserve"> działk</w:t>
      </w:r>
      <w:r w:rsidR="001954A3">
        <w:rPr>
          <w:rFonts w:asciiTheme="minorHAnsi" w:hAnsiTheme="minorHAnsi" w:cstheme="minorHAnsi"/>
          <w:szCs w:val="24"/>
        </w:rPr>
        <w:t>i</w:t>
      </w:r>
      <w:r w:rsidR="00D97CF6">
        <w:rPr>
          <w:rFonts w:asciiTheme="minorHAnsi" w:hAnsiTheme="minorHAnsi" w:cstheme="minorHAnsi"/>
          <w:szCs w:val="24"/>
        </w:rPr>
        <w:t xml:space="preserve"> nr</w:t>
      </w:r>
      <w:r w:rsidR="001954A3">
        <w:rPr>
          <w:rFonts w:asciiTheme="minorHAnsi" w:hAnsiTheme="minorHAnsi" w:cstheme="minorHAnsi"/>
          <w:szCs w:val="24"/>
        </w:rPr>
        <w:t xml:space="preserve"> </w:t>
      </w:r>
      <w:r w:rsidR="003E4D72">
        <w:rPr>
          <w:rFonts w:asciiTheme="minorHAnsi" w:hAnsiTheme="minorHAnsi" w:cstheme="minorHAnsi"/>
          <w:szCs w:val="24"/>
        </w:rPr>
        <w:t>182/3</w:t>
      </w:r>
      <w:r w:rsidR="001954A3">
        <w:rPr>
          <w:rFonts w:asciiTheme="minorHAnsi" w:hAnsiTheme="minorHAnsi" w:cstheme="minorHAnsi"/>
          <w:szCs w:val="24"/>
        </w:rPr>
        <w:t xml:space="preserve"> o ogólnej </w:t>
      </w:r>
      <w:r w:rsidR="00D97CF6" w:rsidRPr="00D97CF6">
        <w:rPr>
          <w:rFonts w:asciiTheme="minorHAnsi" w:hAnsiTheme="minorHAnsi" w:cstheme="minorHAnsi"/>
          <w:szCs w:val="24"/>
        </w:rPr>
        <w:t xml:space="preserve">pow. </w:t>
      </w:r>
      <w:r w:rsidR="001954A3">
        <w:rPr>
          <w:rFonts w:asciiTheme="minorHAnsi" w:hAnsiTheme="minorHAnsi" w:cstheme="minorHAnsi"/>
          <w:szCs w:val="24"/>
        </w:rPr>
        <w:t>0,</w:t>
      </w:r>
      <w:r w:rsidR="003E4D72">
        <w:rPr>
          <w:rFonts w:asciiTheme="minorHAnsi" w:hAnsiTheme="minorHAnsi" w:cstheme="minorHAnsi"/>
          <w:szCs w:val="24"/>
        </w:rPr>
        <w:t>30</w:t>
      </w:r>
      <w:r w:rsidR="00D97CF6" w:rsidRPr="00D97CF6">
        <w:rPr>
          <w:rFonts w:asciiTheme="minorHAnsi" w:hAnsiTheme="minorHAnsi" w:cstheme="minorHAnsi"/>
          <w:szCs w:val="24"/>
        </w:rPr>
        <w:t xml:space="preserve"> ha</w:t>
      </w:r>
      <w:r w:rsidRPr="00D97CF6">
        <w:rPr>
          <w:rFonts w:asciiTheme="minorHAnsi" w:hAnsiTheme="minorHAnsi" w:cstheme="minorHAnsi"/>
          <w:szCs w:val="24"/>
        </w:rPr>
        <w:t>,</w:t>
      </w:r>
      <w:r w:rsidR="00D97CF6">
        <w:rPr>
          <w:rFonts w:asciiTheme="minorHAnsi" w:hAnsiTheme="minorHAnsi" w:cstheme="minorHAnsi"/>
          <w:szCs w:val="24"/>
        </w:rPr>
        <w:t xml:space="preserve"> </w:t>
      </w:r>
      <w:r w:rsidR="004C5ACE" w:rsidRPr="00244A76">
        <w:rPr>
          <w:rFonts w:asciiTheme="minorHAnsi" w:hAnsiTheme="minorHAnsi" w:cstheme="minorHAnsi"/>
          <w:szCs w:val="24"/>
        </w:rPr>
        <w:t xml:space="preserve">KW </w:t>
      </w:r>
      <w:r w:rsidR="004C5ACE">
        <w:rPr>
          <w:rFonts w:asciiTheme="minorHAnsi" w:hAnsiTheme="minorHAnsi" w:cstheme="minorHAnsi"/>
          <w:szCs w:val="24"/>
        </w:rPr>
        <w:t>Nr SW2K/00027</w:t>
      </w:r>
      <w:r w:rsidR="004C5ACE">
        <w:rPr>
          <w:rFonts w:asciiTheme="minorHAnsi" w:hAnsiTheme="minorHAnsi" w:cstheme="minorHAnsi"/>
          <w:szCs w:val="24"/>
        </w:rPr>
        <w:t xml:space="preserve">192/3, </w:t>
      </w:r>
      <w:r w:rsidRPr="00D97CF6">
        <w:rPr>
          <w:rFonts w:asciiTheme="minorHAnsi" w:hAnsiTheme="minorHAnsi" w:cstheme="minorHAnsi"/>
          <w:szCs w:val="24"/>
        </w:rPr>
        <w:t xml:space="preserve">położona w obrębie </w:t>
      </w:r>
      <w:r w:rsidR="001E72C8" w:rsidRPr="00D97CF6">
        <w:rPr>
          <w:rFonts w:asciiTheme="minorHAnsi" w:hAnsiTheme="minorHAnsi" w:cstheme="minorHAnsi"/>
          <w:szCs w:val="24"/>
        </w:rPr>
        <w:t>00</w:t>
      </w:r>
      <w:r w:rsidR="00D97CF6" w:rsidRPr="00D97CF6">
        <w:rPr>
          <w:rFonts w:asciiTheme="minorHAnsi" w:hAnsiTheme="minorHAnsi" w:cstheme="minorHAnsi"/>
          <w:szCs w:val="24"/>
        </w:rPr>
        <w:t>0</w:t>
      </w:r>
      <w:r w:rsidR="003E4D72">
        <w:rPr>
          <w:rFonts w:asciiTheme="minorHAnsi" w:hAnsiTheme="minorHAnsi" w:cstheme="minorHAnsi"/>
          <w:szCs w:val="24"/>
        </w:rPr>
        <w:t>4</w:t>
      </w:r>
      <w:r w:rsidR="00D97CF6" w:rsidRPr="00D97CF6">
        <w:rPr>
          <w:rFonts w:asciiTheme="minorHAnsi" w:hAnsiTheme="minorHAnsi" w:cstheme="minorHAnsi"/>
          <w:szCs w:val="24"/>
        </w:rPr>
        <w:t xml:space="preserve"> </w:t>
      </w:r>
      <w:r w:rsidR="003E4D72">
        <w:rPr>
          <w:rFonts w:asciiTheme="minorHAnsi" w:hAnsiTheme="minorHAnsi" w:cstheme="minorHAnsi"/>
          <w:szCs w:val="24"/>
        </w:rPr>
        <w:t>Czerwieńczyce</w:t>
      </w:r>
    </w:p>
    <w:p w14:paraId="296992B5" w14:textId="256FF7F8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3E4D72">
        <w:rPr>
          <w:rFonts w:asciiTheme="minorHAnsi" w:hAnsiTheme="minorHAnsi" w:cstheme="minorHAnsi"/>
        </w:rPr>
        <w:t>2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2B66E3B0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>za czynszu dzierżawnego –</w:t>
      </w:r>
      <w:r w:rsidR="00D97CF6">
        <w:rPr>
          <w:rFonts w:asciiTheme="minorHAnsi" w:hAnsiTheme="minorHAnsi" w:cstheme="minorHAnsi"/>
        </w:rPr>
        <w:t xml:space="preserve"> </w:t>
      </w:r>
      <w:r w:rsidR="003E4D72">
        <w:rPr>
          <w:rFonts w:asciiTheme="minorHAnsi" w:hAnsiTheme="minorHAnsi" w:cstheme="minorHAnsi"/>
        </w:rPr>
        <w:t>60</w:t>
      </w:r>
      <w:r w:rsidR="001954A3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  <w:r w:rsidR="00D97CF6">
        <w:rPr>
          <w:rFonts w:asciiTheme="minorHAnsi" w:hAnsiTheme="minorHAnsi" w:cstheme="minorHAnsi"/>
        </w:rPr>
        <w:t xml:space="preserve"> – </w:t>
      </w:r>
      <w:r w:rsidR="00D97CF6" w:rsidRPr="00AB70A2">
        <w:rPr>
          <w:rFonts w:ascii="Calibri" w:hAnsi="Calibri" w:cs="Calibri"/>
        </w:rPr>
        <w:t>zw</w:t>
      </w:r>
      <w:r w:rsidR="00D97CF6">
        <w:rPr>
          <w:rFonts w:ascii="Calibri" w:hAnsi="Calibri" w:cs="Calibri"/>
        </w:rPr>
        <w:t>.</w:t>
      </w:r>
      <w:r w:rsidR="00D97CF6" w:rsidRPr="00AB70A2">
        <w:rPr>
          <w:rFonts w:ascii="Calibri" w:hAnsi="Calibri" w:cs="Calibri"/>
        </w:rPr>
        <w:t xml:space="preserve"> z podatku VAT</w:t>
      </w:r>
    </w:p>
    <w:p w14:paraId="60C5518B" w14:textId="12B7BE2A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3E4D72">
        <w:rPr>
          <w:rFonts w:asciiTheme="minorHAnsi" w:hAnsiTheme="minorHAnsi" w:cstheme="minorHAnsi"/>
        </w:rPr>
        <w:t>70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43C384BA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3E4D72">
        <w:rPr>
          <w:rFonts w:asciiTheme="minorHAnsi" w:hAnsiTheme="minorHAnsi" w:cstheme="minorHAnsi"/>
        </w:rPr>
        <w:t xml:space="preserve">Jan </w:t>
      </w:r>
      <w:proofErr w:type="spellStart"/>
      <w:r w:rsidR="003E4D72">
        <w:rPr>
          <w:rFonts w:asciiTheme="minorHAnsi" w:hAnsiTheme="minorHAnsi" w:cstheme="minorHAnsi"/>
        </w:rPr>
        <w:t>Przyjemski</w:t>
      </w:r>
      <w:proofErr w:type="spellEnd"/>
    </w:p>
    <w:p w14:paraId="1A5017A7" w14:textId="2B8EFB55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862F36">
        <w:rPr>
          <w:rFonts w:asciiTheme="minorHAnsi" w:hAnsiTheme="minorHAnsi" w:cstheme="minorHAnsi"/>
        </w:rPr>
        <w:t>2</w:t>
      </w:r>
      <w:r w:rsidR="001954A3">
        <w:rPr>
          <w:rFonts w:asciiTheme="minorHAnsi" w:hAnsiTheme="minorHAnsi" w:cstheme="minorHAnsi"/>
        </w:rPr>
        <w:t>8.11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1954A3">
        <w:rPr>
          <w:rFonts w:asciiTheme="minorHAnsi" w:hAnsiTheme="minorHAnsi" w:cstheme="minorHAnsi"/>
        </w:rPr>
        <w:t>05.12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473CB2CD" w:rsidR="00E64081" w:rsidRPr="004C5ACE" w:rsidRDefault="008110B1" w:rsidP="00DA60BD">
      <w:pPr>
        <w:pStyle w:val="Akapitzlist"/>
        <w:tabs>
          <w:tab w:val="right" w:pos="8931"/>
        </w:tabs>
        <w:spacing w:before="360" w:after="240"/>
        <w:ind w:left="0"/>
        <w:contextualSpacing w:val="0"/>
        <w:rPr>
          <w:rFonts w:asciiTheme="minorHAnsi" w:eastAsiaTheme="minorHAnsi" w:hAnsiTheme="minorHAnsi" w:cstheme="minorHAnsi"/>
          <w:szCs w:val="28"/>
          <w:lang w:eastAsia="en-US"/>
        </w:rPr>
      </w:pPr>
      <w:r w:rsidRPr="004C5ACE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4C5ACE" w:rsidRPr="00005549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4C5ACE" w:rsidRPr="00005549">
        <w:rPr>
          <w:rFonts w:asciiTheme="minorHAnsi" w:hAnsiTheme="minorHAnsi" w:cstheme="minorHAnsi"/>
        </w:rPr>
        <w:t>Z</w:t>
      </w:r>
      <w:r w:rsidR="004C5ACE">
        <w:rPr>
          <w:rFonts w:asciiTheme="minorHAnsi" w:hAnsiTheme="minorHAnsi" w:cstheme="minorHAnsi"/>
        </w:rPr>
        <w:t xml:space="preserve">astępca Wójta - </w:t>
      </w:r>
      <w:r w:rsidR="004C5ACE" w:rsidRPr="00005549">
        <w:rPr>
          <w:rFonts w:asciiTheme="minorHAnsi" w:hAnsiTheme="minorHAnsi" w:cstheme="minorHAnsi"/>
        </w:rPr>
        <w:t>Anna Zawiślak</w:t>
      </w:r>
      <w:r w:rsidR="004C5ACE" w:rsidRPr="00005549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4C5ACE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5B530B9"/>
    <w:multiLevelType w:val="hybridMultilevel"/>
    <w:tmpl w:val="DD1E697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5"/>
  </w:num>
  <w:num w:numId="6" w16cid:durableId="380639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92A69"/>
    <w:rsid w:val="001954A3"/>
    <w:rsid w:val="001C7681"/>
    <w:rsid w:val="001D6884"/>
    <w:rsid w:val="001E72C8"/>
    <w:rsid w:val="0020409A"/>
    <w:rsid w:val="00244A76"/>
    <w:rsid w:val="00270783"/>
    <w:rsid w:val="00276169"/>
    <w:rsid w:val="002B67E6"/>
    <w:rsid w:val="00342657"/>
    <w:rsid w:val="003E4D72"/>
    <w:rsid w:val="00431E26"/>
    <w:rsid w:val="004C5ACE"/>
    <w:rsid w:val="004D1EAB"/>
    <w:rsid w:val="00517525"/>
    <w:rsid w:val="00545CD9"/>
    <w:rsid w:val="005A48F4"/>
    <w:rsid w:val="005F6151"/>
    <w:rsid w:val="00671DBB"/>
    <w:rsid w:val="006F13BE"/>
    <w:rsid w:val="00716F66"/>
    <w:rsid w:val="0075302A"/>
    <w:rsid w:val="00786AEF"/>
    <w:rsid w:val="00795250"/>
    <w:rsid w:val="007F4E8B"/>
    <w:rsid w:val="008110B1"/>
    <w:rsid w:val="00813D0E"/>
    <w:rsid w:val="00814FC9"/>
    <w:rsid w:val="00834779"/>
    <w:rsid w:val="00862F36"/>
    <w:rsid w:val="0086377F"/>
    <w:rsid w:val="00867E55"/>
    <w:rsid w:val="008815A6"/>
    <w:rsid w:val="008835D1"/>
    <w:rsid w:val="00893F26"/>
    <w:rsid w:val="008E266E"/>
    <w:rsid w:val="008E7308"/>
    <w:rsid w:val="0093115F"/>
    <w:rsid w:val="009330F0"/>
    <w:rsid w:val="00987D49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97CF6"/>
    <w:rsid w:val="00DA60BD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2022-11-28T11:16:00Z</cp:lastPrinted>
  <dcterms:created xsi:type="dcterms:W3CDTF">2022-11-28T11:21:00Z</dcterms:created>
  <dcterms:modified xsi:type="dcterms:W3CDTF">2022-11-28T11:21:00Z</dcterms:modified>
</cp:coreProperties>
</file>