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3BE64E73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1954A3">
        <w:rPr>
          <w:rFonts w:asciiTheme="minorHAnsi" w:hAnsiTheme="minorHAnsi" w:cstheme="minorHAnsi"/>
        </w:rPr>
        <w:t>579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1954A3">
        <w:rPr>
          <w:rFonts w:asciiTheme="minorHAnsi" w:hAnsiTheme="minorHAnsi" w:cstheme="minorHAnsi"/>
        </w:rPr>
        <w:t>2</w:t>
      </w:r>
      <w:r w:rsidR="00862F36">
        <w:rPr>
          <w:rFonts w:asciiTheme="minorHAnsi" w:hAnsiTheme="minorHAnsi" w:cstheme="minorHAnsi"/>
        </w:rPr>
        <w:t>1</w:t>
      </w:r>
      <w:r w:rsidR="001954A3">
        <w:rPr>
          <w:rFonts w:asciiTheme="minorHAnsi" w:hAnsiTheme="minorHAnsi" w:cstheme="minorHAnsi"/>
        </w:rPr>
        <w:t xml:space="preserve"> października</w:t>
      </w:r>
      <w:r w:rsidR="009C5F7F">
        <w:rPr>
          <w:rFonts w:asciiTheme="minorHAnsi" w:hAnsiTheme="minorHAnsi" w:cstheme="minorHAnsi"/>
        </w:rPr>
        <w:t xml:space="preserve"> 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240AB634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862F36">
        <w:rPr>
          <w:rFonts w:asciiTheme="minorHAnsi" w:hAnsiTheme="minorHAnsi" w:cstheme="minorHAnsi"/>
        </w:rPr>
        <w:t>1</w:t>
      </w:r>
      <w:r w:rsidR="001954A3">
        <w:rPr>
          <w:rFonts w:asciiTheme="minorHAnsi" w:hAnsiTheme="minorHAnsi" w:cstheme="minorHAnsi"/>
        </w:rPr>
        <w:t>8 listopada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71BE47BD" w:rsidR="00E30054" w:rsidRPr="001954A3" w:rsidRDefault="00E30054" w:rsidP="00D97CF6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>towa niezabudowana w granicach</w:t>
      </w:r>
      <w:r w:rsidR="00D97CF6">
        <w:rPr>
          <w:rFonts w:asciiTheme="minorHAnsi" w:hAnsiTheme="minorHAnsi" w:cstheme="minorHAnsi"/>
          <w:szCs w:val="24"/>
        </w:rPr>
        <w:t xml:space="preserve"> działk</w:t>
      </w:r>
      <w:r w:rsidR="001954A3">
        <w:rPr>
          <w:rFonts w:asciiTheme="minorHAnsi" w:hAnsiTheme="minorHAnsi" w:cstheme="minorHAnsi"/>
          <w:szCs w:val="24"/>
        </w:rPr>
        <w:t>i</w:t>
      </w:r>
      <w:r w:rsidR="00D97CF6">
        <w:rPr>
          <w:rFonts w:asciiTheme="minorHAnsi" w:hAnsiTheme="minorHAnsi" w:cstheme="minorHAnsi"/>
          <w:szCs w:val="24"/>
        </w:rPr>
        <w:t xml:space="preserve"> nr</w:t>
      </w:r>
      <w:r w:rsidR="001954A3">
        <w:rPr>
          <w:rFonts w:asciiTheme="minorHAnsi" w:hAnsiTheme="minorHAnsi" w:cstheme="minorHAnsi"/>
          <w:szCs w:val="24"/>
        </w:rPr>
        <w:t xml:space="preserve"> 1017/2 o ogólnej </w:t>
      </w:r>
      <w:r w:rsidR="00D97CF6" w:rsidRPr="00D97CF6">
        <w:rPr>
          <w:rFonts w:asciiTheme="minorHAnsi" w:hAnsiTheme="minorHAnsi" w:cstheme="minorHAnsi"/>
          <w:szCs w:val="24"/>
        </w:rPr>
        <w:t xml:space="preserve">pow. </w:t>
      </w:r>
      <w:r w:rsidR="001954A3">
        <w:rPr>
          <w:rFonts w:asciiTheme="minorHAnsi" w:hAnsiTheme="minorHAnsi" w:cstheme="minorHAnsi"/>
          <w:szCs w:val="24"/>
        </w:rPr>
        <w:t>0,27</w:t>
      </w:r>
      <w:r w:rsidR="00D97CF6" w:rsidRPr="00D97CF6">
        <w:rPr>
          <w:rFonts w:asciiTheme="minorHAnsi" w:hAnsiTheme="minorHAnsi" w:cstheme="minorHAnsi"/>
          <w:szCs w:val="24"/>
        </w:rPr>
        <w:t xml:space="preserve"> ha</w:t>
      </w:r>
      <w:r w:rsidRPr="00D97CF6">
        <w:rPr>
          <w:rFonts w:asciiTheme="minorHAnsi" w:hAnsiTheme="minorHAnsi" w:cstheme="minorHAnsi"/>
          <w:szCs w:val="24"/>
        </w:rPr>
        <w:t>,</w:t>
      </w:r>
      <w:r w:rsidR="00D97CF6">
        <w:rPr>
          <w:rFonts w:asciiTheme="minorHAnsi" w:hAnsiTheme="minorHAnsi" w:cstheme="minorHAnsi"/>
          <w:szCs w:val="24"/>
        </w:rPr>
        <w:t xml:space="preserve"> </w:t>
      </w:r>
      <w:r w:rsidR="00005549" w:rsidRPr="00244A76">
        <w:rPr>
          <w:rFonts w:asciiTheme="minorHAnsi" w:hAnsiTheme="minorHAnsi" w:cstheme="minorHAnsi"/>
          <w:szCs w:val="24"/>
        </w:rPr>
        <w:t xml:space="preserve">KW </w:t>
      </w:r>
      <w:r w:rsidR="00005549">
        <w:rPr>
          <w:rFonts w:asciiTheme="minorHAnsi" w:hAnsiTheme="minorHAnsi" w:cstheme="minorHAnsi"/>
          <w:szCs w:val="24"/>
        </w:rPr>
        <w:t>Nr SW2K/00027</w:t>
      </w:r>
      <w:r w:rsidR="00005549">
        <w:rPr>
          <w:rFonts w:asciiTheme="minorHAnsi" w:hAnsiTheme="minorHAnsi" w:cstheme="minorHAnsi"/>
          <w:szCs w:val="24"/>
        </w:rPr>
        <w:t xml:space="preserve">861/4, </w:t>
      </w:r>
      <w:r w:rsidRPr="00D97CF6">
        <w:rPr>
          <w:rFonts w:asciiTheme="minorHAnsi" w:hAnsiTheme="minorHAnsi" w:cstheme="minorHAnsi"/>
          <w:szCs w:val="24"/>
        </w:rPr>
        <w:t xml:space="preserve">położona w obrębie </w:t>
      </w:r>
      <w:r w:rsidR="001E72C8" w:rsidRPr="00D97CF6">
        <w:rPr>
          <w:rFonts w:asciiTheme="minorHAnsi" w:hAnsiTheme="minorHAnsi" w:cstheme="minorHAnsi"/>
          <w:szCs w:val="24"/>
        </w:rPr>
        <w:t>00</w:t>
      </w:r>
      <w:r w:rsidR="00D97CF6" w:rsidRPr="00D97CF6">
        <w:rPr>
          <w:rFonts w:asciiTheme="minorHAnsi" w:hAnsiTheme="minorHAnsi" w:cstheme="minorHAnsi"/>
          <w:szCs w:val="24"/>
        </w:rPr>
        <w:t>09 Ludwikowice</w:t>
      </w:r>
    </w:p>
    <w:p w14:paraId="296992B5" w14:textId="745FCD0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1954A3">
        <w:rPr>
          <w:rFonts w:asciiTheme="minorHAnsi" w:hAnsiTheme="minorHAnsi" w:cstheme="minorHAnsi"/>
        </w:rPr>
        <w:t>1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1ED7586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>za czynszu dzierżawnego –</w:t>
      </w:r>
      <w:r w:rsidR="00D97CF6">
        <w:rPr>
          <w:rFonts w:asciiTheme="minorHAnsi" w:hAnsiTheme="minorHAnsi" w:cstheme="minorHAnsi"/>
        </w:rPr>
        <w:t xml:space="preserve"> </w:t>
      </w:r>
      <w:r w:rsidR="001954A3">
        <w:rPr>
          <w:rFonts w:asciiTheme="minorHAnsi" w:hAnsiTheme="minorHAnsi" w:cstheme="minorHAnsi"/>
        </w:rPr>
        <w:t>54,00</w:t>
      </w:r>
      <w:r w:rsidRPr="00244A76">
        <w:rPr>
          <w:rFonts w:asciiTheme="minorHAnsi" w:hAnsiTheme="minorHAnsi" w:cstheme="minorHAnsi"/>
        </w:rPr>
        <w:t xml:space="preserve"> zł</w:t>
      </w:r>
      <w:r w:rsidR="00D97CF6">
        <w:rPr>
          <w:rFonts w:asciiTheme="minorHAnsi" w:hAnsiTheme="minorHAnsi" w:cstheme="minorHAnsi"/>
        </w:rPr>
        <w:t xml:space="preserve"> – </w:t>
      </w:r>
      <w:r w:rsidR="00D97CF6" w:rsidRPr="00AB70A2">
        <w:rPr>
          <w:rFonts w:ascii="Calibri" w:hAnsi="Calibri" w:cs="Calibri"/>
        </w:rPr>
        <w:t>zw</w:t>
      </w:r>
      <w:r w:rsidR="00D97CF6">
        <w:rPr>
          <w:rFonts w:ascii="Calibri" w:hAnsi="Calibri" w:cs="Calibri"/>
        </w:rPr>
        <w:t>.</w:t>
      </w:r>
      <w:r w:rsidR="00D97CF6" w:rsidRPr="00AB70A2">
        <w:rPr>
          <w:rFonts w:ascii="Calibri" w:hAnsi="Calibri" w:cs="Calibri"/>
        </w:rPr>
        <w:t xml:space="preserve"> z podatku VAT</w:t>
      </w:r>
    </w:p>
    <w:p w14:paraId="60C5518B" w14:textId="64A909E8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1954A3">
        <w:rPr>
          <w:rFonts w:asciiTheme="minorHAnsi" w:hAnsiTheme="minorHAnsi" w:cstheme="minorHAnsi"/>
        </w:rPr>
        <w:t>64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683A271B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D97CF6">
        <w:rPr>
          <w:rFonts w:asciiTheme="minorHAnsi" w:hAnsiTheme="minorHAnsi" w:cstheme="minorHAnsi"/>
        </w:rPr>
        <w:t>Robert Huzar</w:t>
      </w:r>
    </w:p>
    <w:p w14:paraId="1A5017A7" w14:textId="2B8EFB55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862F36">
        <w:rPr>
          <w:rFonts w:asciiTheme="minorHAnsi" w:hAnsiTheme="minorHAnsi" w:cstheme="minorHAnsi"/>
        </w:rPr>
        <w:t>2</w:t>
      </w:r>
      <w:r w:rsidR="001954A3">
        <w:rPr>
          <w:rFonts w:asciiTheme="minorHAnsi" w:hAnsiTheme="minorHAnsi" w:cstheme="minorHAnsi"/>
        </w:rPr>
        <w:t>8.11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1954A3">
        <w:rPr>
          <w:rFonts w:asciiTheme="minorHAnsi" w:hAnsiTheme="minorHAnsi" w:cstheme="minorHAnsi"/>
        </w:rPr>
        <w:t>05.12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08FFCB1B" w:rsidR="00E64081" w:rsidRPr="00005549" w:rsidRDefault="008110B1" w:rsidP="00DA60BD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theme="minorHAnsi"/>
          <w:szCs w:val="28"/>
          <w:lang w:eastAsia="en-US"/>
        </w:rPr>
      </w:pPr>
      <w:r w:rsidRPr="00005549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C83D4D" w:rsidRPr="00005549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DA60BD" w:rsidRPr="00005549">
        <w:rPr>
          <w:rFonts w:asciiTheme="minorHAnsi" w:hAnsiTheme="minorHAnsi" w:cstheme="minorHAnsi"/>
        </w:rPr>
        <w:t>Z</w:t>
      </w:r>
      <w:r w:rsidR="00005549">
        <w:rPr>
          <w:rFonts w:asciiTheme="minorHAnsi" w:hAnsiTheme="minorHAnsi" w:cstheme="minorHAnsi"/>
        </w:rPr>
        <w:t xml:space="preserve">astępca Wójta - </w:t>
      </w:r>
      <w:r w:rsidR="00DA60BD" w:rsidRPr="00005549">
        <w:rPr>
          <w:rFonts w:asciiTheme="minorHAnsi" w:hAnsiTheme="minorHAnsi" w:cstheme="minorHAnsi"/>
        </w:rPr>
        <w:t>Anna Zawiślak</w:t>
      </w:r>
      <w:r w:rsidR="00C83D4D" w:rsidRPr="00005549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005549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5B530B9"/>
    <w:multiLevelType w:val="hybridMultilevel"/>
    <w:tmpl w:val="DD1E697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5"/>
  </w:num>
  <w:num w:numId="6" w16cid:durableId="380639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5549"/>
    <w:rsid w:val="0003449D"/>
    <w:rsid w:val="00035D7C"/>
    <w:rsid w:val="000729AB"/>
    <w:rsid w:val="000B32A2"/>
    <w:rsid w:val="000C2000"/>
    <w:rsid w:val="00103084"/>
    <w:rsid w:val="00161D1A"/>
    <w:rsid w:val="00192A69"/>
    <w:rsid w:val="001954A3"/>
    <w:rsid w:val="001C7681"/>
    <w:rsid w:val="001D6884"/>
    <w:rsid w:val="001E72C8"/>
    <w:rsid w:val="0020409A"/>
    <w:rsid w:val="00244A76"/>
    <w:rsid w:val="00270783"/>
    <w:rsid w:val="00276169"/>
    <w:rsid w:val="002B67E6"/>
    <w:rsid w:val="00342657"/>
    <w:rsid w:val="00431E26"/>
    <w:rsid w:val="004D1EAB"/>
    <w:rsid w:val="00517525"/>
    <w:rsid w:val="00545CD9"/>
    <w:rsid w:val="005A48F4"/>
    <w:rsid w:val="005F6151"/>
    <w:rsid w:val="00671DBB"/>
    <w:rsid w:val="006F13BE"/>
    <w:rsid w:val="00716F66"/>
    <w:rsid w:val="0075302A"/>
    <w:rsid w:val="00786AEF"/>
    <w:rsid w:val="00795250"/>
    <w:rsid w:val="007F4E8B"/>
    <w:rsid w:val="008110B1"/>
    <w:rsid w:val="00813D0E"/>
    <w:rsid w:val="00814FC9"/>
    <w:rsid w:val="00834779"/>
    <w:rsid w:val="00862F36"/>
    <w:rsid w:val="0086377F"/>
    <w:rsid w:val="00867E55"/>
    <w:rsid w:val="008815A6"/>
    <w:rsid w:val="008835D1"/>
    <w:rsid w:val="00893F26"/>
    <w:rsid w:val="008E266E"/>
    <w:rsid w:val="008E7308"/>
    <w:rsid w:val="0093115F"/>
    <w:rsid w:val="009330F0"/>
    <w:rsid w:val="00987D49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97CF6"/>
    <w:rsid w:val="00DA60BD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2022-11-28T11:17:00Z</cp:lastPrinted>
  <dcterms:created xsi:type="dcterms:W3CDTF">2022-11-28T07:14:00Z</dcterms:created>
  <dcterms:modified xsi:type="dcterms:W3CDTF">2022-11-28T11:19:00Z</dcterms:modified>
</cp:coreProperties>
</file>