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2D412F18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215862">
        <w:rPr>
          <w:rFonts w:asciiTheme="minorHAnsi" w:hAnsiTheme="minorHAnsi" w:cstheme="minorHAnsi"/>
        </w:rPr>
        <w:t>546</w:t>
      </w:r>
      <w:r w:rsidR="004E4DC4">
        <w:rPr>
          <w:rFonts w:asciiTheme="minorHAnsi" w:hAnsiTheme="minorHAnsi" w:cstheme="minorHAnsi"/>
        </w:rPr>
        <w:t>/22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6D7DE1">
        <w:rPr>
          <w:rFonts w:asciiTheme="minorHAnsi" w:hAnsiTheme="minorHAnsi" w:cstheme="minorHAnsi"/>
        </w:rPr>
        <w:t>0</w:t>
      </w:r>
      <w:r w:rsidR="00215862">
        <w:rPr>
          <w:rFonts w:asciiTheme="minorHAnsi" w:hAnsiTheme="minorHAnsi" w:cstheme="minorHAnsi"/>
        </w:rPr>
        <w:t>6 października</w:t>
      </w:r>
      <w:r w:rsidR="004E4DC4">
        <w:rPr>
          <w:rFonts w:asciiTheme="minorHAnsi" w:hAnsiTheme="minorHAnsi" w:cstheme="minorHAnsi"/>
        </w:rPr>
        <w:t xml:space="preserve"> 2022 </w:t>
      </w:r>
      <w:r w:rsidR="00FF3354" w:rsidRPr="00671DBB">
        <w:rPr>
          <w:rFonts w:asciiTheme="minorHAnsi" w:hAnsiTheme="minorHAnsi" w:cstheme="minorHAnsi"/>
        </w:rPr>
        <w:t>roku</w:t>
      </w:r>
      <w:r w:rsidRPr="00671DBB">
        <w:rPr>
          <w:rFonts w:asciiTheme="minorHAnsi" w:hAnsiTheme="minorHAnsi" w:cstheme="minorHAnsi"/>
        </w:rPr>
        <w:t xml:space="preserve"> </w:t>
      </w:r>
      <w:r w:rsidR="00180A67">
        <w:rPr>
          <w:rFonts w:asciiTheme="minorHAnsi" w:hAnsiTheme="minorHAnsi" w:cstheme="minorHAnsi"/>
        </w:rPr>
        <w:t xml:space="preserve">w sprawie sprzedaży w drodze </w:t>
      </w:r>
      <w:r w:rsidR="006D7DE1">
        <w:rPr>
          <w:rFonts w:asciiTheme="minorHAnsi" w:hAnsiTheme="minorHAnsi" w:cstheme="minorHAnsi"/>
        </w:rPr>
        <w:t>I</w:t>
      </w:r>
      <w:r w:rsidR="00215862">
        <w:rPr>
          <w:rFonts w:asciiTheme="minorHAnsi" w:hAnsiTheme="minorHAnsi" w:cstheme="minorHAnsi"/>
        </w:rPr>
        <w:t>II</w:t>
      </w:r>
      <w:r w:rsidR="00180A67">
        <w:rPr>
          <w:rFonts w:asciiTheme="minorHAnsi" w:hAnsiTheme="minorHAnsi" w:cstheme="minorHAnsi"/>
        </w:rPr>
        <w:t xml:space="preserve"> ustnego przetargu nieograniczonego nieruchomości stanowiącej </w:t>
      </w:r>
      <w:r w:rsidRPr="00671DBB">
        <w:rPr>
          <w:rFonts w:asciiTheme="minorHAnsi" w:hAnsiTheme="minorHAnsi" w:cstheme="minorHAnsi"/>
        </w:rPr>
        <w:t>własność Gminy Nowa Ruda</w:t>
      </w:r>
    </w:p>
    <w:p w14:paraId="7C7DD5DB" w14:textId="0C0655B9" w:rsidR="002B67E6" w:rsidRPr="00671DBB" w:rsidRDefault="006D7DE1" w:rsidP="009C24C1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215862">
        <w:rPr>
          <w:rFonts w:asciiTheme="minorHAnsi" w:hAnsiTheme="minorHAnsi" w:cstheme="minorHAnsi"/>
        </w:rPr>
        <w:t>II</w:t>
      </w:r>
      <w:r w:rsidR="002B67E6" w:rsidRPr="00671DBB">
        <w:rPr>
          <w:rFonts w:asciiTheme="minorHAnsi" w:hAnsiTheme="minorHAnsi" w:cstheme="minorHAnsi"/>
        </w:rPr>
        <w:t xml:space="preserve"> przetarg ustny nieograniczony odbył się w dniu </w:t>
      </w:r>
      <w:r w:rsidR="00215862">
        <w:rPr>
          <w:rFonts w:asciiTheme="minorHAnsi" w:hAnsiTheme="minorHAnsi" w:cstheme="minorHAnsi"/>
        </w:rPr>
        <w:t>25 listopada</w:t>
      </w:r>
      <w:r w:rsidR="00180A67">
        <w:rPr>
          <w:rFonts w:asciiTheme="minorHAnsi" w:hAnsiTheme="minorHAnsi" w:cstheme="minorHAnsi"/>
        </w:rPr>
        <w:t xml:space="preserve"> 2022</w:t>
      </w:r>
      <w:r w:rsidR="0093115F" w:rsidRPr="00671DBB">
        <w:rPr>
          <w:rFonts w:asciiTheme="minorHAnsi" w:hAnsiTheme="minorHAnsi" w:cstheme="minorHAnsi"/>
        </w:rPr>
        <w:t xml:space="preserve"> </w:t>
      </w:r>
      <w:r w:rsidR="002B67E6"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  <w:r w:rsidR="00180A67">
        <w:rPr>
          <w:rFonts w:asciiTheme="minorHAnsi" w:hAnsiTheme="minorHAnsi" w:cstheme="minorHAnsi"/>
        </w:rPr>
        <w:t>.</w:t>
      </w:r>
    </w:p>
    <w:p w14:paraId="566F6558" w14:textId="29FFC15B" w:rsidR="00E30054" w:rsidRPr="00640AF9" w:rsidRDefault="00180A67" w:rsidP="009C24C1">
      <w:pPr>
        <w:spacing w:after="100" w:afterAutospacing="1" w:line="36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Lokal mieszkalny nr </w:t>
      </w:r>
      <w:r w:rsidR="00215862">
        <w:rPr>
          <w:rFonts w:asciiTheme="minorHAnsi" w:hAnsiTheme="minorHAnsi" w:cstheme="minorHAnsi"/>
          <w:szCs w:val="24"/>
        </w:rPr>
        <w:t>8</w:t>
      </w:r>
      <w:r>
        <w:rPr>
          <w:rFonts w:asciiTheme="minorHAnsi" w:hAnsiTheme="minorHAnsi" w:cstheme="minorHAnsi"/>
          <w:szCs w:val="24"/>
        </w:rPr>
        <w:t xml:space="preserve"> położony w </w:t>
      </w:r>
      <w:r w:rsidR="00215862">
        <w:rPr>
          <w:rFonts w:asciiTheme="minorHAnsi" w:hAnsiTheme="minorHAnsi" w:cstheme="minorHAnsi"/>
          <w:szCs w:val="24"/>
        </w:rPr>
        <w:t xml:space="preserve">Ludwikowicach Kłodzkich, ul. Fabryczna </w:t>
      </w:r>
      <w:r w:rsidR="00065DB5">
        <w:rPr>
          <w:rFonts w:asciiTheme="minorHAnsi" w:hAnsiTheme="minorHAnsi" w:cstheme="minorHAnsi"/>
          <w:szCs w:val="24"/>
        </w:rPr>
        <w:t xml:space="preserve">nr </w:t>
      </w:r>
      <w:r w:rsidR="00215862">
        <w:rPr>
          <w:rFonts w:asciiTheme="minorHAnsi" w:hAnsiTheme="minorHAnsi" w:cstheme="minorHAnsi"/>
          <w:szCs w:val="24"/>
        </w:rPr>
        <w:t>19</w:t>
      </w:r>
      <w:r>
        <w:rPr>
          <w:rFonts w:asciiTheme="minorHAnsi" w:hAnsiTheme="minorHAnsi" w:cstheme="minorHAnsi"/>
          <w:szCs w:val="24"/>
        </w:rPr>
        <w:t xml:space="preserve"> w granicach działki nr </w:t>
      </w:r>
      <w:r w:rsidR="00215862">
        <w:rPr>
          <w:rFonts w:asciiTheme="minorHAnsi" w:hAnsiTheme="minorHAnsi" w:cstheme="minorHAnsi"/>
          <w:szCs w:val="24"/>
        </w:rPr>
        <w:t xml:space="preserve">881/4 </w:t>
      </w:r>
      <w:r>
        <w:rPr>
          <w:rFonts w:asciiTheme="minorHAnsi" w:hAnsiTheme="minorHAnsi" w:cstheme="minorHAnsi"/>
          <w:szCs w:val="24"/>
        </w:rPr>
        <w:t xml:space="preserve">o pow. </w:t>
      </w:r>
      <w:r w:rsidR="00215862">
        <w:rPr>
          <w:rFonts w:asciiTheme="minorHAnsi" w:hAnsiTheme="minorHAnsi" w:cstheme="minorHAnsi"/>
          <w:szCs w:val="24"/>
        </w:rPr>
        <w:t>737</w:t>
      </w:r>
      <w:r>
        <w:rPr>
          <w:rFonts w:asciiTheme="minorHAnsi" w:hAnsiTheme="minorHAnsi" w:cstheme="minorHAnsi"/>
          <w:szCs w:val="24"/>
        </w:rPr>
        <w:t xml:space="preserve"> m</w:t>
      </w:r>
      <w:r>
        <w:rPr>
          <w:rFonts w:asciiTheme="minorHAnsi" w:hAnsiTheme="minorHAnsi" w:cstheme="minorHAnsi"/>
          <w:szCs w:val="24"/>
          <w:vertAlign w:val="superscript"/>
        </w:rPr>
        <w:t>2</w:t>
      </w:r>
      <w:r w:rsidR="00542455">
        <w:rPr>
          <w:rFonts w:asciiTheme="minorHAnsi" w:hAnsiTheme="minorHAnsi" w:cstheme="minorHAnsi"/>
          <w:szCs w:val="24"/>
          <w:vertAlign w:val="superscript"/>
        </w:rPr>
        <w:t xml:space="preserve"> </w:t>
      </w:r>
      <w:r w:rsidR="00542455">
        <w:rPr>
          <w:rFonts w:asciiTheme="minorHAnsi" w:hAnsiTheme="minorHAnsi" w:cstheme="minorHAnsi"/>
          <w:szCs w:val="24"/>
        </w:rPr>
        <w:t xml:space="preserve">wraz z udziałem w nieruchomości wspólnej wynoszącym </w:t>
      </w:r>
      <w:r w:rsidR="00215862">
        <w:rPr>
          <w:rFonts w:asciiTheme="minorHAnsi" w:hAnsiTheme="minorHAnsi" w:cstheme="minorHAnsi"/>
          <w:szCs w:val="24"/>
        </w:rPr>
        <w:t>12</w:t>
      </w:r>
      <w:r w:rsidR="00542455">
        <w:rPr>
          <w:rFonts w:asciiTheme="minorHAnsi" w:hAnsiTheme="minorHAnsi" w:cstheme="minorHAnsi"/>
          <w:szCs w:val="24"/>
        </w:rPr>
        <w:t>/1</w:t>
      </w:r>
      <w:r w:rsidR="00065DB5">
        <w:rPr>
          <w:rFonts w:asciiTheme="minorHAnsi" w:hAnsiTheme="minorHAnsi" w:cstheme="minorHAnsi"/>
          <w:szCs w:val="24"/>
        </w:rPr>
        <w:t>0</w:t>
      </w:r>
      <w:r w:rsidR="00542455">
        <w:rPr>
          <w:rFonts w:asciiTheme="minorHAnsi" w:hAnsiTheme="minorHAnsi" w:cstheme="minorHAnsi"/>
          <w:szCs w:val="24"/>
        </w:rPr>
        <w:t>0cz.</w:t>
      </w:r>
      <w:r>
        <w:rPr>
          <w:rFonts w:asciiTheme="minorHAnsi" w:hAnsiTheme="minorHAnsi" w:cstheme="minorHAnsi"/>
          <w:szCs w:val="24"/>
        </w:rPr>
        <w:t xml:space="preserve">, </w:t>
      </w:r>
      <w:r w:rsidR="00E30054" w:rsidRPr="00671DBB">
        <w:rPr>
          <w:rFonts w:asciiTheme="minorHAnsi" w:hAnsiTheme="minorHAnsi" w:cstheme="minorHAnsi"/>
          <w:szCs w:val="24"/>
        </w:rPr>
        <w:t xml:space="preserve">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215862">
        <w:rPr>
          <w:rFonts w:asciiTheme="minorHAnsi" w:hAnsiTheme="minorHAnsi" w:cstheme="minorHAnsi"/>
          <w:szCs w:val="24"/>
        </w:rPr>
        <w:t>15409/1</w:t>
      </w:r>
    </w:p>
    <w:p w14:paraId="0D58A971" w14:textId="28E447DF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Liczba osób dopuszczonych do przetargu – </w:t>
      </w:r>
      <w:r w:rsidR="00215862">
        <w:rPr>
          <w:rFonts w:asciiTheme="minorHAnsi" w:hAnsiTheme="minorHAnsi" w:cstheme="minorHAnsi"/>
        </w:rPr>
        <w:t>1</w:t>
      </w:r>
    </w:p>
    <w:p w14:paraId="1D6919F6" w14:textId="77777777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>Liczba osób niedopuszczonych do przetargu – brak</w:t>
      </w:r>
    </w:p>
    <w:p w14:paraId="6415B7E6" w14:textId="66DAB044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Cena wywoławcza nieruchomości –  </w:t>
      </w:r>
      <w:r w:rsidR="00215862">
        <w:rPr>
          <w:rFonts w:asciiTheme="minorHAnsi" w:hAnsiTheme="minorHAnsi" w:cstheme="minorHAnsi"/>
        </w:rPr>
        <w:t>49.0</w:t>
      </w:r>
      <w:r w:rsidR="00180A67">
        <w:rPr>
          <w:rFonts w:asciiTheme="minorHAnsi" w:hAnsiTheme="minorHAnsi" w:cstheme="minorHAnsi"/>
        </w:rPr>
        <w:t>00,00</w:t>
      </w:r>
      <w:r w:rsidRPr="004E4DC4">
        <w:rPr>
          <w:rFonts w:asciiTheme="minorHAnsi" w:hAnsiTheme="minorHAnsi" w:cstheme="minorHAnsi"/>
        </w:rPr>
        <w:t xml:space="preserve"> zł</w:t>
      </w:r>
      <w:r w:rsidR="00542455">
        <w:rPr>
          <w:rFonts w:asciiTheme="minorHAnsi" w:hAnsiTheme="minorHAnsi" w:cstheme="minorHAnsi"/>
        </w:rPr>
        <w:t xml:space="preserve"> – </w:t>
      </w:r>
      <w:r w:rsidR="00542455" w:rsidRPr="00AB70A2">
        <w:rPr>
          <w:rFonts w:ascii="Calibri" w:hAnsi="Calibri" w:cs="Calibri"/>
        </w:rPr>
        <w:t>zw</w:t>
      </w:r>
      <w:r w:rsidR="00542455">
        <w:rPr>
          <w:rFonts w:ascii="Calibri" w:hAnsi="Calibri" w:cs="Calibri"/>
        </w:rPr>
        <w:t>.</w:t>
      </w:r>
      <w:r w:rsidR="00542455" w:rsidRPr="00AB70A2">
        <w:rPr>
          <w:rFonts w:ascii="Calibri" w:hAnsi="Calibri" w:cs="Calibri"/>
        </w:rPr>
        <w:t xml:space="preserve"> z podatku VAT</w:t>
      </w:r>
    </w:p>
    <w:p w14:paraId="303CE1F9" w14:textId="308C2AB9" w:rsidR="004E4DC4" w:rsidRPr="004E4DC4" w:rsidRDefault="004E4DC4" w:rsidP="004E4DC4">
      <w:pPr>
        <w:numPr>
          <w:ilvl w:val="0"/>
          <w:numId w:val="5"/>
        </w:numPr>
        <w:spacing w:line="360" w:lineRule="auto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Najwyższa cena osiągnięta w przetargu – </w:t>
      </w:r>
      <w:r w:rsidR="00215862">
        <w:rPr>
          <w:rFonts w:asciiTheme="minorHAnsi" w:hAnsiTheme="minorHAnsi" w:cstheme="minorHAnsi"/>
        </w:rPr>
        <w:t>49</w:t>
      </w:r>
      <w:r w:rsidR="00065DB5">
        <w:rPr>
          <w:rFonts w:asciiTheme="minorHAnsi" w:hAnsiTheme="minorHAnsi" w:cstheme="minorHAnsi"/>
        </w:rPr>
        <w:t>.</w:t>
      </w:r>
      <w:r w:rsidR="00215862">
        <w:rPr>
          <w:rFonts w:asciiTheme="minorHAnsi" w:hAnsiTheme="minorHAnsi" w:cstheme="minorHAnsi"/>
        </w:rPr>
        <w:t>49</w:t>
      </w:r>
      <w:r w:rsidR="006D7DE1">
        <w:rPr>
          <w:rFonts w:asciiTheme="minorHAnsi" w:hAnsiTheme="minorHAnsi" w:cstheme="minorHAnsi"/>
        </w:rPr>
        <w:t>0,00 zł</w:t>
      </w:r>
    </w:p>
    <w:p w14:paraId="2AB5EB1E" w14:textId="273379AC" w:rsidR="004E4DC4" w:rsidRPr="004E4DC4" w:rsidRDefault="004E4DC4" w:rsidP="004E4DC4">
      <w:pPr>
        <w:numPr>
          <w:ilvl w:val="0"/>
          <w:numId w:val="5"/>
        </w:numPr>
        <w:spacing w:after="240" w:line="360" w:lineRule="auto"/>
        <w:ind w:left="714" w:hanging="357"/>
        <w:contextualSpacing/>
        <w:rPr>
          <w:rFonts w:asciiTheme="minorHAnsi" w:hAnsiTheme="minorHAnsi" w:cstheme="minorHAnsi"/>
        </w:rPr>
      </w:pPr>
      <w:r w:rsidRPr="004E4DC4">
        <w:rPr>
          <w:rFonts w:asciiTheme="minorHAnsi" w:hAnsiTheme="minorHAnsi" w:cstheme="minorHAnsi"/>
        </w:rPr>
        <w:t xml:space="preserve">Osoba ustalona w przetargu jako nabywca nieruchomości </w:t>
      </w:r>
      <w:r w:rsidR="006D7DE1">
        <w:rPr>
          <w:rFonts w:asciiTheme="minorHAnsi" w:hAnsiTheme="minorHAnsi" w:cstheme="minorHAnsi"/>
        </w:rPr>
        <w:t>–</w:t>
      </w:r>
      <w:r w:rsidRPr="004E4DC4">
        <w:rPr>
          <w:rFonts w:asciiTheme="minorHAnsi" w:hAnsiTheme="minorHAnsi" w:cstheme="minorHAnsi"/>
        </w:rPr>
        <w:t xml:space="preserve"> </w:t>
      </w:r>
      <w:r w:rsidR="00215862">
        <w:rPr>
          <w:rFonts w:asciiTheme="minorHAnsi" w:hAnsiTheme="minorHAnsi" w:cstheme="minorHAnsi"/>
        </w:rPr>
        <w:t xml:space="preserve">Wojciech </w:t>
      </w:r>
      <w:proofErr w:type="spellStart"/>
      <w:r w:rsidR="00215862">
        <w:rPr>
          <w:rFonts w:asciiTheme="minorHAnsi" w:hAnsiTheme="minorHAnsi" w:cstheme="minorHAnsi"/>
        </w:rPr>
        <w:t>Sołoniuk</w:t>
      </w:r>
      <w:proofErr w:type="spellEnd"/>
    </w:p>
    <w:p w14:paraId="1A5017A7" w14:textId="73520470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215862">
        <w:rPr>
          <w:rFonts w:asciiTheme="minorHAnsi" w:hAnsiTheme="minorHAnsi" w:cstheme="minorHAnsi"/>
        </w:rPr>
        <w:t>05.12</w:t>
      </w:r>
      <w:r w:rsidR="004E4DC4">
        <w:rPr>
          <w:rFonts w:asciiTheme="minorHAnsi" w:hAnsiTheme="minorHAnsi" w:cstheme="minorHAnsi"/>
        </w:rPr>
        <w:t>.2022</w:t>
      </w:r>
      <w:r w:rsidRPr="00671DBB">
        <w:rPr>
          <w:rFonts w:asciiTheme="minorHAnsi" w:hAnsiTheme="minorHAnsi" w:cstheme="minorHAnsi"/>
        </w:rPr>
        <w:t xml:space="preserve"> r. do</w:t>
      </w:r>
      <w:r w:rsidR="005F4935">
        <w:rPr>
          <w:rFonts w:asciiTheme="minorHAnsi" w:hAnsiTheme="minorHAnsi" w:cstheme="minorHAnsi"/>
        </w:rPr>
        <w:t xml:space="preserve"> </w:t>
      </w:r>
      <w:r w:rsidR="00215862">
        <w:rPr>
          <w:rFonts w:asciiTheme="minorHAnsi" w:hAnsiTheme="minorHAnsi" w:cstheme="minorHAnsi"/>
        </w:rPr>
        <w:t>12.12</w:t>
      </w:r>
      <w:r w:rsidR="004E4DC4">
        <w:rPr>
          <w:rFonts w:asciiTheme="minorHAnsi" w:hAnsiTheme="minorHAnsi" w:cstheme="minorHAnsi"/>
        </w:rPr>
        <w:t>.2022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99C01C3" w:rsidR="00E64081" w:rsidRPr="003774F0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theme="minorHAnsi"/>
          <w:szCs w:val="28"/>
          <w:lang w:eastAsia="en-US"/>
        </w:rPr>
      </w:pPr>
      <w:r w:rsidRPr="003774F0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="000037DC" w:rsidRPr="003774F0">
        <w:rPr>
          <w:rFonts w:asciiTheme="minorHAnsi" w:eastAsiaTheme="minorHAnsi" w:hAnsiTheme="minorHAnsi" w:cstheme="minorHAnsi"/>
          <w:szCs w:val="28"/>
          <w:lang w:eastAsia="en-US"/>
        </w:rPr>
        <w:t>/</w:t>
      </w:r>
      <w:r w:rsidR="000037DC" w:rsidRPr="003774F0">
        <w:rPr>
          <w:rFonts w:asciiTheme="minorHAnsi" w:hAnsiTheme="minorHAnsi" w:cstheme="minorHAnsi"/>
        </w:rPr>
        <w:t>Z up. Wójta Anna Zawiślak - Zastępca Wójta</w:t>
      </w:r>
      <w:r w:rsidR="000037DC" w:rsidRPr="003774F0">
        <w:rPr>
          <w:rFonts w:asciiTheme="minorHAnsi" w:eastAsiaTheme="minorHAnsi" w:hAnsiTheme="minorHAnsi" w:cstheme="minorHAnsi"/>
          <w:szCs w:val="28"/>
          <w:lang w:eastAsia="en-US"/>
        </w:rPr>
        <w:t>/</w:t>
      </w:r>
    </w:p>
    <w:sectPr w:rsidR="00E64081" w:rsidRPr="003774F0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63B7E" w14:textId="77777777" w:rsidR="0092394F" w:rsidRDefault="0092394F" w:rsidP="00065DB5">
      <w:r>
        <w:separator/>
      </w:r>
    </w:p>
  </w:endnote>
  <w:endnote w:type="continuationSeparator" w:id="0">
    <w:p w14:paraId="7FA2E964" w14:textId="77777777" w:rsidR="0092394F" w:rsidRDefault="0092394F" w:rsidP="0006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4490F" w14:textId="77777777" w:rsidR="0092394F" w:rsidRDefault="0092394F" w:rsidP="00065DB5">
      <w:r>
        <w:separator/>
      </w:r>
    </w:p>
  </w:footnote>
  <w:footnote w:type="continuationSeparator" w:id="0">
    <w:p w14:paraId="750B6A99" w14:textId="77777777" w:rsidR="0092394F" w:rsidRDefault="0092394F" w:rsidP="00065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46768">
    <w:abstractNumId w:val="0"/>
  </w:num>
  <w:num w:numId="2" w16cid:durableId="1983195185">
    <w:abstractNumId w:val="1"/>
  </w:num>
  <w:num w:numId="3" w16cid:durableId="567031316">
    <w:abstractNumId w:val="2"/>
  </w:num>
  <w:num w:numId="4" w16cid:durableId="697200793">
    <w:abstractNumId w:val="3"/>
  </w:num>
  <w:num w:numId="5" w16cid:durableId="1983952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037DC"/>
    <w:rsid w:val="00065DB5"/>
    <w:rsid w:val="000C2000"/>
    <w:rsid w:val="00103084"/>
    <w:rsid w:val="00161D1A"/>
    <w:rsid w:val="00180A67"/>
    <w:rsid w:val="001D6884"/>
    <w:rsid w:val="00215862"/>
    <w:rsid w:val="0026337B"/>
    <w:rsid w:val="00270783"/>
    <w:rsid w:val="002B67E6"/>
    <w:rsid w:val="003774F0"/>
    <w:rsid w:val="004D1EAB"/>
    <w:rsid w:val="004E4DC4"/>
    <w:rsid w:val="00537A16"/>
    <w:rsid w:val="00542455"/>
    <w:rsid w:val="00571B41"/>
    <w:rsid w:val="005F4935"/>
    <w:rsid w:val="005F6151"/>
    <w:rsid w:val="00640AF9"/>
    <w:rsid w:val="00671DBB"/>
    <w:rsid w:val="006A5694"/>
    <w:rsid w:val="006D7DE1"/>
    <w:rsid w:val="006F13BE"/>
    <w:rsid w:val="0075133E"/>
    <w:rsid w:val="0075302A"/>
    <w:rsid w:val="007B3E1E"/>
    <w:rsid w:val="00834779"/>
    <w:rsid w:val="0085109E"/>
    <w:rsid w:val="00893F26"/>
    <w:rsid w:val="00917AD3"/>
    <w:rsid w:val="0092394F"/>
    <w:rsid w:val="0093115F"/>
    <w:rsid w:val="00932D55"/>
    <w:rsid w:val="00975ABC"/>
    <w:rsid w:val="00987D49"/>
    <w:rsid w:val="009A76B7"/>
    <w:rsid w:val="009C24C1"/>
    <w:rsid w:val="00B9151A"/>
    <w:rsid w:val="00DD460A"/>
    <w:rsid w:val="00E30054"/>
    <w:rsid w:val="00E64081"/>
    <w:rsid w:val="00ED101F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rsid w:val="00065DB5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65DB5"/>
  </w:style>
  <w:style w:type="character" w:styleId="Odwoanieprzypisukocowego">
    <w:name w:val="endnote reference"/>
    <w:basedOn w:val="Domylnaczcionkaakapitu"/>
    <w:rsid w:val="00065D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2022-12-05T13:48:00Z</cp:lastPrinted>
  <dcterms:created xsi:type="dcterms:W3CDTF">2022-12-05T07:31:00Z</dcterms:created>
  <dcterms:modified xsi:type="dcterms:W3CDTF">2022-12-05T13:49:00Z</dcterms:modified>
</cp:coreProperties>
</file>