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C7905" w14:textId="01189768" w:rsidR="004B754B" w:rsidRPr="00811405" w:rsidRDefault="004B754B" w:rsidP="004B754B">
      <w:pPr>
        <w:pStyle w:val="Standard"/>
        <w:spacing w:after="0"/>
        <w:jc w:val="center"/>
        <w:rPr>
          <w:rFonts w:ascii="Verdana" w:hAnsi="Verdana" w:cs="Calibri"/>
          <w:b/>
          <w:bCs/>
          <w:sz w:val="20"/>
          <w:szCs w:val="20"/>
        </w:rPr>
      </w:pPr>
      <w:r w:rsidRPr="00811405">
        <w:rPr>
          <w:rFonts w:ascii="Verdana" w:hAnsi="Verdana" w:cs="Calibri"/>
          <w:b/>
          <w:bCs/>
          <w:sz w:val="20"/>
          <w:szCs w:val="20"/>
        </w:rPr>
        <w:t>UMOWA nr GNG.272………..202</w:t>
      </w:r>
      <w:r w:rsidR="00E34D26">
        <w:rPr>
          <w:rFonts w:ascii="Verdana" w:hAnsi="Verdana" w:cs="Calibri"/>
          <w:b/>
          <w:bCs/>
          <w:sz w:val="20"/>
          <w:szCs w:val="20"/>
        </w:rPr>
        <w:t>3</w:t>
      </w:r>
      <w:r w:rsidRPr="00811405">
        <w:rPr>
          <w:rFonts w:ascii="Verdana" w:hAnsi="Verdana" w:cs="Calibri"/>
          <w:b/>
          <w:bCs/>
          <w:sz w:val="20"/>
          <w:szCs w:val="20"/>
        </w:rPr>
        <w:t>.</w:t>
      </w:r>
      <w:r w:rsidR="009612F0">
        <w:rPr>
          <w:rFonts w:ascii="Verdana" w:hAnsi="Verdana" w:cs="Calibri"/>
          <w:b/>
          <w:bCs/>
          <w:sz w:val="20"/>
          <w:szCs w:val="20"/>
        </w:rPr>
        <w:t>A</w:t>
      </w:r>
    </w:p>
    <w:p w14:paraId="5DCB953F" w14:textId="77777777" w:rsidR="004B754B" w:rsidRPr="00811405" w:rsidRDefault="004B754B" w:rsidP="004B754B">
      <w:pPr>
        <w:pStyle w:val="Standard"/>
        <w:spacing w:after="0"/>
        <w:jc w:val="both"/>
        <w:rPr>
          <w:rFonts w:ascii="Verdana" w:hAnsi="Verdana" w:cs="Calibri"/>
          <w:b/>
          <w:bCs/>
          <w:sz w:val="20"/>
          <w:szCs w:val="20"/>
        </w:rPr>
      </w:pPr>
    </w:p>
    <w:p w14:paraId="66298952" w14:textId="6FEFC1AA" w:rsidR="004B754B" w:rsidRDefault="004B754B" w:rsidP="004B754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zawarta w dniu ………………… 202</w:t>
      </w:r>
      <w:r w:rsidR="009612F0">
        <w:rPr>
          <w:rFonts w:ascii="Verdana" w:hAnsi="Verdana" w:cs="Calibri"/>
          <w:sz w:val="20"/>
          <w:szCs w:val="20"/>
        </w:rPr>
        <w:t>3</w:t>
      </w:r>
      <w:r w:rsidRPr="00811405">
        <w:rPr>
          <w:rFonts w:ascii="Verdana" w:hAnsi="Verdana" w:cs="Calibri"/>
          <w:sz w:val="20"/>
          <w:szCs w:val="20"/>
        </w:rPr>
        <w:t xml:space="preserve"> roku w</w:t>
      </w:r>
      <w:r w:rsidRPr="00811405">
        <w:rPr>
          <w:rFonts w:ascii="Verdana" w:hAnsi="Verdana" w:cs="Calibri"/>
          <w:b/>
          <w:bCs/>
          <w:sz w:val="20"/>
          <w:szCs w:val="20"/>
        </w:rPr>
        <w:t xml:space="preserve"> </w:t>
      </w:r>
      <w:r w:rsidRPr="00811405">
        <w:rPr>
          <w:rFonts w:ascii="Verdana" w:hAnsi="Verdana" w:cs="Calibri"/>
          <w:bCs/>
          <w:sz w:val="20"/>
          <w:szCs w:val="20"/>
        </w:rPr>
        <w:t>No</w:t>
      </w:r>
      <w:r w:rsidRPr="00811405">
        <w:rPr>
          <w:rFonts w:ascii="Verdana" w:hAnsi="Verdana" w:cs="Calibri"/>
          <w:sz w:val="20"/>
          <w:szCs w:val="20"/>
        </w:rPr>
        <w:t>wej Rudzie pomiędzy:</w:t>
      </w:r>
    </w:p>
    <w:p w14:paraId="5BE59CCE" w14:textId="77777777" w:rsidR="00F71F1F" w:rsidRPr="00811405" w:rsidRDefault="00F71F1F" w:rsidP="004B754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6285FD28" w14:textId="2C7A56A1" w:rsidR="004B754B" w:rsidRDefault="004B754B" w:rsidP="004B754B">
      <w:pPr>
        <w:pStyle w:val="Standard"/>
        <w:spacing w:after="0"/>
        <w:jc w:val="both"/>
        <w:rPr>
          <w:rFonts w:ascii="Verdana" w:hAnsi="Verdana" w:cs="Calibri"/>
          <w:b/>
          <w:bCs/>
          <w:sz w:val="20"/>
          <w:szCs w:val="20"/>
        </w:rPr>
      </w:pPr>
      <w:r w:rsidRPr="006A7761">
        <w:rPr>
          <w:rFonts w:ascii="Verdana" w:hAnsi="Verdana" w:cs="Calibri"/>
          <w:b/>
          <w:bCs/>
          <w:sz w:val="20"/>
          <w:szCs w:val="20"/>
        </w:rPr>
        <w:t>Gminą Nowa Ruda, z siedzibą przy ul. Niepodległości 2, 57-400 Nowa Ruda, posiadającą NIP – 8851534651, REGON - 890718142</w:t>
      </w:r>
      <w:r w:rsidRPr="00811405">
        <w:rPr>
          <w:rFonts w:ascii="Verdana" w:hAnsi="Verdana" w:cs="Calibri"/>
          <w:sz w:val="20"/>
          <w:szCs w:val="20"/>
        </w:rPr>
        <w:t xml:space="preserve"> reprezentowaną przez:</w:t>
      </w:r>
      <w:r w:rsidRPr="00811405">
        <w:rPr>
          <w:rFonts w:ascii="Verdana" w:hAnsi="Verdana" w:cs="Calibri"/>
          <w:sz w:val="20"/>
          <w:szCs w:val="20"/>
        </w:rPr>
        <w:br/>
      </w:r>
      <w:r w:rsidRPr="00811405">
        <w:rPr>
          <w:rFonts w:ascii="Verdana" w:hAnsi="Verdana" w:cs="Calibri"/>
          <w:b/>
          <w:bCs/>
          <w:sz w:val="20"/>
          <w:szCs w:val="20"/>
        </w:rPr>
        <w:t>Wójta Gminy Nowa Ruda – Adriannę Mierzejewską</w:t>
      </w:r>
    </w:p>
    <w:p w14:paraId="6C5A2392" w14:textId="1C2A21E3" w:rsidR="00256BFB" w:rsidRPr="00811405" w:rsidRDefault="006E7E7F" w:rsidP="004B754B">
      <w:pPr>
        <w:pStyle w:val="Standard"/>
        <w:spacing w:after="0"/>
        <w:jc w:val="both"/>
        <w:rPr>
          <w:rFonts w:ascii="Verdana" w:hAnsi="Verdana" w:cs="Calibri"/>
          <w:b/>
          <w:bCs/>
          <w:sz w:val="20"/>
          <w:szCs w:val="20"/>
        </w:rPr>
      </w:pPr>
      <w:r>
        <w:rPr>
          <w:rFonts w:ascii="Verdana" w:hAnsi="Verdana" w:cs="Calibri"/>
          <w:b/>
          <w:bCs/>
          <w:sz w:val="20"/>
          <w:szCs w:val="20"/>
        </w:rPr>
        <w:t>p</w:t>
      </w:r>
      <w:r w:rsidR="00256BFB">
        <w:rPr>
          <w:rFonts w:ascii="Verdana" w:hAnsi="Verdana" w:cs="Calibri"/>
          <w:b/>
          <w:bCs/>
          <w:sz w:val="20"/>
          <w:szCs w:val="20"/>
        </w:rPr>
        <w:t>rzy kontrasygnacie S</w:t>
      </w:r>
      <w:r>
        <w:rPr>
          <w:rFonts w:ascii="Verdana" w:hAnsi="Verdana" w:cs="Calibri"/>
          <w:b/>
          <w:bCs/>
          <w:sz w:val="20"/>
          <w:szCs w:val="20"/>
        </w:rPr>
        <w:t>karbnika Gminy</w:t>
      </w:r>
    </w:p>
    <w:p w14:paraId="494DD6B9" w14:textId="77777777" w:rsidR="004B754B" w:rsidRPr="00811405" w:rsidRDefault="004B754B" w:rsidP="004B754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zwaną dalej „Zamawiającym,”</w:t>
      </w:r>
    </w:p>
    <w:p w14:paraId="4A336653" w14:textId="51E44771" w:rsidR="004B754B" w:rsidRPr="00811405" w:rsidRDefault="004B754B" w:rsidP="004B754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b/>
          <w:bCs/>
          <w:sz w:val="20"/>
          <w:szCs w:val="20"/>
        </w:rPr>
        <w:t>a</w:t>
      </w:r>
      <w:r>
        <w:rPr>
          <w:rFonts w:ascii="Verdana" w:hAnsi="Verdana" w:cs="Calibri"/>
          <w:b/>
          <w:bCs/>
          <w:sz w:val="20"/>
          <w:szCs w:val="20"/>
        </w:rPr>
        <w:t xml:space="preserve"> </w:t>
      </w:r>
      <w:r w:rsidR="009612F0">
        <w:rPr>
          <w:rFonts w:ascii="Verdana" w:hAnsi="Verdana" w:cs="Calibri"/>
          <w:b/>
          <w:bCs/>
          <w:sz w:val="20"/>
          <w:szCs w:val="20"/>
        </w:rPr>
        <w:t>……………………………………………………………………………………………………………….</w:t>
      </w:r>
    </w:p>
    <w:p w14:paraId="30E9664E" w14:textId="77777777" w:rsidR="004B754B" w:rsidRDefault="004B754B" w:rsidP="004B754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zwanym dalej „Wykonawcą”.</w:t>
      </w:r>
    </w:p>
    <w:p w14:paraId="0506843F" w14:textId="77777777" w:rsidR="004B754B" w:rsidRPr="00811405" w:rsidRDefault="004B754B" w:rsidP="004B754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660C2A6B" w14:textId="49505F89" w:rsidR="004B754B" w:rsidRDefault="004B754B" w:rsidP="00256BF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Strony zawarły niniejszą umowę zgodnie z </w:t>
      </w:r>
      <w:r w:rsidR="00256BFB" w:rsidRPr="00256BFB">
        <w:rPr>
          <w:rFonts w:ascii="Verdana" w:hAnsi="Verdana" w:cs="Calibri"/>
          <w:sz w:val="20"/>
          <w:szCs w:val="20"/>
        </w:rPr>
        <w:t>Regulamin</w:t>
      </w:r>
      <w:r w:rsidR="00256BFB">
        <w:rPr>
          <w:rFonts w:ascii="Verdana" w:hAnsi="Verdana" w:cs="Calibri"/>
          <w:sz w:val="20"/>
          <w:szCs w:val="20"/>
        </w:rPr>
        <w:t>em</w:t>
      </w:r>
      <w:r w:rsidR="00256BFB" w:rsidRPr="00256BFB">
        <w:rPr>
          <w:rFonts w:ascii="Verdana" w:hAnsi="Verdana" w:cs="Calibri"/>
          <w:sz w:val="20"/>
          <w:szCs w:val="20"/>
        </w:rPr>
        <w:t xml:space="preserve"> udzielania przez Gminę Nowa Ruda zamówień publicznych, których wartość nie przekracza kwoty </w:t>
      </w:r>
      <w:r w:rsidR="00256BFB">
        <w:rPr>
          <w:rFonts w:ascii="Verdana" w:hAnsi="Verdana" w:cs="Calibri"/>
          <w:sz w:val="20"/>
          <w:szCs w:val="20"/>
        </w:rPr>
        <w:t> </w:t>
      </w:r>
      <w:r w:rsidR="00256BFB" w:rsidRPr="00256BFB">
        <w:rPr>
          <w:rFonts w:ascii="Verdana" w:hAnsi="Verdana" w:cs="Calibri"/>
          <w:sz w:val="20"/>
          <w:szCs w:val="20"/>
        </w:rPr>
        <w:t>130 000 złotych, stanowiąc</w:t>
      </w:r>
      <w:r w:rsidR="00256BFB">
        <w:rPr>
          <w:rFonts w:ascii="Verdana" w:hAnsi="Verdana" w:cs="Calibri"/>
          <w:sz w:val="20"/>
          <w:szCs w:val="20"/>
        </w:rPr>
        <w:t>ym</w:t>
      </w:r>
      <w:r w:rsidR="00256BFB" w:rsidRPr="00256BFB">
        <w:rPr>
          <w:rFonts w:ascii="Verdana" w:hAnsi="Verdana" w:cs="Calibri"/>
          <w:sz w:val="20"/>
          <w:szCs w:val="20"/>
        </w:rPr>
        <w:t xml:space="preserve"> załącznik do Zarządzenia Nr 7/22 Wójta Gminy Nowa Ruda z dnia 10 stycznia 2022 roku</w:t>
      </w:r>
      <w:r w:rsidR="00256BFB">
        <w:rPr>
          <w:rFonts w:ascii="Verdana" w:hAnsi="Verdana" w:cs="Calibri"/>
          <w:sz w:val="20"/>
          <w:szCs w:val="20"/>
        </w:rPr>
        <w:t>.</w:t>
      </w:r>
    </w:p>
    <w:p w14:paraId="7BC43A49" w14:textId="77777777" w:rsidR="004B754B" w:rsidRPr="00811405" w:rsidRDefault="004B754B" w:rsidP="004B754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31FD068B" w14:textId="77777777" w:rsidR="004B754B" w:rsidRPr="00811405" w:rsidRDefault="004B754B" w:rsidP="004B754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1. Przedmiot umowy</w:t>
      </w:r>
    </w:p>
    <w:p w14:paraId="52F0DE6F" w14:textId="2B6DF9E4" w:rsidR="004B754B" w:rsidRPr="00811405" w:rsidRDefault="004B754B" w:rsidP="004B754B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Zamawiający zleca, a Wykonawca przyjmuje do wykonania zadanie pn.: „Określ</w:t>
      </w:r>
      <w:r>
        <w:rPr>
          <w:rFonts w:ascii="Verdana" w:hAnsi="Verdana" w:cs="Calibri"/>
          <w:sz w:val="20"/>
          <w:szCs w:val="20"/>
        </w:rPr>
        <w:t>a</w:t>
      </w:r>
      <w:r w:rsidRPr="00811405">
        <w:rPr>
          <w:rFonts w:ascii="Verdana" w:hAnsi="Verdana" w:cs="Calibri"/>
          <w:sz w:val="20"/>
          <w:szCs w:val="20"/>
        </w:rPr>
        <w:t>nie wartości nieruchomości lokalowych i budynkowych w roku 202</w:t>
      </w:r>
      <w:r w:rsidR="006E7E7F">
        <w:rPr>
          <w:rFonts w:ascii="Verdana" w:hAnsi="Verdana" w:cs="Calibri"/>
          <w:sz w:val="20"/>
          <w:szCs w:val="20"/>
        </w:rPr>
        <w:t>3</w:t>
      </w:r>
      <w:r w:rsidRPr="00811405">
        <w:rPr>
          <w:rFonts w:ascii="Verdana" w:hAnsi="Verdana" w:cs="Calibri"/>
          <w:sz w:val="20"/>
          <w:szCs w:val="20"/>
        </w:rPr>
        <w:t xml:space="preserve"> dla Gminy Nowa Ruda</w:t>
      </w:r>
      <w:r>
        <w:rPr>
          <w:rFonts w:ascii="Verdana" w:hAnsi="Verdana" w:cs="Calibri"/>
          <w:sz w:val="20"/>
          <w:szCs w:val="20"/>
        </w:rPr>
        <w:t xml:space="preserve"> poprzeć sporządzanie dokumentów ich wyceny.</w:t>
      </w:r>
      <w:r w:rsidRPr="00811405">
        <w:rPr>
          <w:rFonts w:ascii="Verdana" w:hAnsi="Verdana" w:cs="Calibri"/>
          <w:sz w:val="20"/>
          <w:szCs w:val="20"/>
        </w:rPr>
        <w:t>”.</w:t>
      </w:r>
    </w:p>
    <w:p w14:paraId="7D921D4A" w14:textId="77777777" w:rsidR="004B754B" w:rsidRDefault="004B754B" w:rsidP="004B754B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Zakres przedmiotu umowy, ceny oraz termin wykonania poszczególnych prac określa załącznik Nr 1 do umowy będący integralną częścią niniejszej umowy.</w:t>
      </w:r>
    </w:p>
    <w:p w14:paraId="697A9F55" w14:textId="77777777" w:rsidR="004B754B" w:rsidRPr="00811405" w:rsidRDefault="004B754B" w:rsidP="004B754B">
      <w:pPr>
        <w:pStyle w:val="Akapitzlist"/>
        <w:spacing w:after="0"/>
        <w:ind w:left="1080"/>
        <w:jc w:val="both"/>
        <w:rPr>
          <w:rFonts w:ascii="Verdana" w:hAnsi="Verdana" w:cs="Calibri"/>
          <w:sz w:val="20"/>
          <w:szCs w:val="20"/>
        </w:rPr>
      </w:pPr>
    </w:p>
    <w:p w14:paraId="203F7F09" w14:textId="77777777" w:rsidR="004B754B" w:rsidRPr="00811405" w:rsidRDefault="004B754B" w:rsidP="004B754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2. Termin wykonania umowy</w:t>
      </w:r>
    </w:p>
    <w:p w14:paraId="3EF9391D" w14:textId="00A2DDCF" w:rsidR="004B754B" w:rsidRDefault="004B754B" w:rsidP="004B754B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zobowiązuje się do wykonywania przedmiotu umowy w terminie od dnia</w:t>
      </w:r>
      <w:r w:rsidR="009612F0">
        <w:rPr>
          <w:rFonts w:ascii="Verdana" w:hAnsi="Verdana" w:cs="Calibri"/>
          <w:sz w:val="20"/>
          <w:szCs w:val="20"/>
        </w:rPr>
        <w:t xml:space="preserve"> ……………………</w:t>
      </w:r>
      <w:r w:rsidRPr="00811405">
        <w:rPr>
          <w:rFonts w:ascii="Verdana" w:hAnsi="Verdana" w:cs="Calibri"/>
          <w:sz w:val="20"/>
          <w:szCs w:val="20"/>
        </w:rPr>
        <w:t>202</w:t>
      </w:r>
      <w:r w:rsidR="009612F0">
        <w:rPr>
          <w:rFonts w:ascii="Verdana" w:hAnsi="Verdana" w:cs="Calibri"/>
          <w:sz w:val="20"/>
          <w:szCs w:val="20"/>
        </w:rPr>
        <w:t>3</w:t>
      </w:r>
      <w:r w:rsidRPr="00811405">
        <w:rPr>
          <w:rFonts w:ascii="Verdana" w:hAnsi="Verdana" w:cs="Calibri"/>
          <w:sz w:val="20"/>
          <w:szCs w:val="20"/>
        </w:rPr>
        <w:t xml:space="preserve"> roku do czasu zrealizowania wszystkich zleceń jednostkowych o których mowa w § 3 w zakresie </w:t>
      </w:r>
      <w:r>
        <w:rPr>
          <w:rFonts w:ascii="Verdana" w:hAnsi="Verdana" w:cs="Calibri"/>
          <w:sz w:val="20"/>
          <w:szCs w:val="20"/>
        </w:rPr>
        <w:t xml:space="preserve">zleceń </w:t>
      </w:r>
      <w:r w:rsidRPr="00811405">
        <w:rPr>
          <w:rFonts w:ascii="Verdana" w:hAnsi="Verdana" w:cs="Calibri"/>
          <w:sz w:val="20"/>
          <w:szCs w:val="20"/>
        </w:rPr>
        <w:t>przekazanych do realizacji w roku 202</w:t>
      </w:r>
      <w:r w:rsidR="009612F0">
        <w:rPr>
          <w:rFonts w:ascii="Verdana" w:hAnsi="Verdana" w:cs="Calibri"/>
          <w:sz w:val="20"/>
          <w:szCs w:val="20"/>
        </w:rPr>
        <w:t>3</w:t>
      </w:r>
      <w:r w:rsidRPr="00811405">
        <w:rPr>
          <w:rFonts w:ascii="Verdana" w:hAnsi="Verdana" w:cs="Calibri"/>
          <w:sz w:val="20"/>
          <w:szCs w:val="20"/>
        </w:rPr>
        <w:t>.</w:t>
      </w:r>
    </w:p>
    <w:p w14:paraId="03240307" w14:textId="77777777" w:rsidR="006E7E7F" w:rsidRPr="00811405" w:rsidRDefault="006E7E7F" w:rsidP="006E7E7F">
      <w:pPr>
        <w:pStyle w:val="Akapitzlist"/>
        <w:spacing w:after="0"/>
        <w:ind w:left="1080"/>
        <w:jc w:val="both"/>
        <w:rPr>
          <w:rFonts w:ascii="Verdana" w:hAnsi="Verdana" w:cs="Calibri"/>
          <w:sz w:val="20"/>
          <w:szCs w:val="20"/>
        </w:rPr>
      </w:pPr>
    </w:p>
    <w:p w14:paraId="7A10D3E4" w14:textId="77777777" w:rsidR="004B754B" w:rsidRDefault="004B754B" w:rsidP="004B754B">
      <w:pPr>
        <w:widowControl/>
        <w:suppressAutoHyphens w:val="0"/>
        <w:spacing w:after="160"/>
        <w:jc w:val="both"/>
        <w:textAlignment w:val="auto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zobowiązany jest do pisemnego powiadamiania Zamawiającego o</w:t>
      </w:r>
      <w:r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>okolicznościach mogących mieć wpływ na niedotrzymanie terminu wykonania przedmiotu umowy w nieprzekraczalnym terminie 3 dni od dnia wystąpienia tych okoliczności, jednak nie później niż 3 dni przed upływem terminu realizacji zlecenia jednostkowego wraz z przedstawieniem uzasadnienia.</w:t>
      </w:r>
    </w:p>
    <w:p w14:paraId="729DC12B" w14:textId="77777777" w:rsidR="004B754B" w:rsidRPr="00E205F2" w:rsidRDefault="004B754B" w:rsidP="004B754B">
      <w:pPr>
        <w:widowControl/>
        <w:suppressAutoHyphens w:val="0"/>
        <w:spacing w:after="160"/>
        <w:jc w:val="center"/>
        <w:textAlignment w:val="auto"/>
        <w:rPr>
          <w:rFonts w:ascii="Verdana" w:hAnsi="Verdana"/>
          <w:sz w:val="20"/>
          <w:szCs w:val="20"/>
        </w:rPr>
      </w:pPr>
      <w:r w:rsidRPr="00E205F2">
        <w:rPr>
          <w:rFonts w:ascii="Verdana" w:hAnsi="Verdana"/>
          <w:sz w:val="20"/>
          <w:szCs w:val="20"/>
        </w:rPr>
        <w:t>§ 3 Obowiązki Stron</w:t>
      </w:r>
    </w:p>
    <w:p w14:paraId="29088BD4" w14:textId="77777777" w:rsidR="004B754B" w:rsidRPr="00811405" w:rsidRDefault="004B754B" w:rsidP="004B754B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będzie realizował przedmiot umowy na podstawie zleceń jednostkowych wystawionych przez Zamawiającego na pojedyncze zlecenia określające szczegółowy zakres i termin ich wykonania, zwane dalej „</w:t>
      </w:r>
      <w:r w:rsidRPr="00811405">
        <w:rPr>
          <w:rFonts w:ascii="Verdana" w:hAnsi="Verdana" w:cs="Calibri"/>
          <w:i/>
          <w:sz w:val="20"/>
          <w:szCs w:val="20"/>
        </w:rPr>
        <w:t>zleceniami jednostkowymi</w:t>
      </w:r>
      <w:r w:rsidRPr="00811405">
        <w:rPr>
          <w:rFonts w:ascii="Verdana" w:hAnsi="Verdana" w:cs="Calibri"/>
          <w:sz w:val="20"/>
          <w:szCs w:val="20"/>
        </w:rPr>
        <w:t>.”</w:t>
      </w:r>
    </w:p>
    <w:p w14:paraId="47E90B92" w14:textId="77777777" w:rsidR="004B754B" w:rsidRPr="00811405" w:rsidRDefault="004B754B" w:rsidP="004B754B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Ustalenie wartości nieruchomości, o których mowa w §</w:t>
      </w:r>
      <w:r>
        <w:rPr>
          <w:rFonts w:ascii="Verdana" w:hAnsi="Verdana" w:cs="Calibri"/>
          <w:sz w:val="20"/>
          <w:szCs w:val="20"/>
        </w:rPr>
        <w:t xml:space="preserve"> </w:t>
      </w:r>
      <w:r w:rsidRPr="00811405">
        <w:rPr>
          <w:rFonts w:ascii="Verdana" w:hAnsi="Verdana" w:cs="Calibri"/>
          <w:sz w:val="20"/>
          <w:szCs w:val="20"/>
        </w:rPr>
        <w:t>1 ust. 2 nastąpi zgodnie z zasadami określonymi w ustawie o gospodarce nieruchomościami z dnia 21</w:t>
      </w:r>
      <w:r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>sierpnia 1997 roku (</w:t>
      </w:r>
      <w:r w:rsidRPr="00811405">
        <w:rPr>
          <w:rFonts w:ascii="Verdana" w:hAnsi="Verdana"/>
          <w:sz w:val="20"/>
          <w:szCs w:val="20"/>
        </w:rPr>
        <w:t xml:space="preserve">Dz. U. z 2021 r. poz. 1899 z </w:t>
      </w:r>
      <w:proofErr w:type="spellStart"/>
      <w:r w:rsidRPr="00811405">
        <w:rPr>
          <w:rFonts w:ascii="Verdana" w:hAnsi="Verdana"/>
          <w:sz w:val="20"/>
          <w:szCs w:val="20"/>
        </w:rPr>
        <w:t>późn</w:t>
      </w:r>
      <w:proofErr w:type="spellEnd"/>
      <w:r w:rsidRPr="00811405">
        <w:rPr>
          <w:rFonts w:ascii="Verdana" w:hAnsi="Verdana"/>
          <w:sz w:val="20"/>
          <w:szCs w:val="20"/>
        </w:rPr>
        <w:t>. zm.</w:t>
      </w:r>
      <w:r w:rsidRPr="00811405">
        <w:rPr>
          <w:rFonts w:ascii="Verdana" w:hAnsi="Verdana" w:cs="Calibri"/>
          <w:sz w:val="20"/>
          <w:szCs w:val="20"/>
        </w:rPr>
        <w:t>), z</w:t>
      </w:r>
      <w:r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 xml:space="preserve">rozporządzeniem Rady Ministrów z dnia 21 września 2004 roku w sprawie wyceny nieruchomości i sporządzania operatu szacunkowego </w:t>
      </w:r>
      <w:r w:rsidRPr="00811405">
        <w:rPr>
          <w:rFonts w:ascii="Verdana" w:hAnsi="Verdana"/>
          <w:sz w:val="20"/>
          <w:szCs w:val="20"/>
        </w:rPr>
        <w:t>(Dz. U. z 2021 r. poz. 555</w:t>
      </w:r>
      <w:r w:rsidRPr="00811405">
        <w:rPr>
          <w:rFonts w:ascii="Verdana" w:hAnsi="Verdana" w:cs="Arial"/>
          <w:color w:val="333333"/>
          <w:sz w:val="20"/>
          <w:szCs w:val="20"/>
          <w:shd w:val="clear" w:color="auto" w:fill="FFFFFF"/>
        </w:rPr>
        <w:t xml:space="preserve">) </w:t>
      </w:r>
      <w:r w:rsidRPr="00811405">
        <w:rPr>
          <w:rFonts w:ascii="Verdana" w:hAnsi="Verdana" w:cs="Calibri"/>
          <w:sz w:val="20"/>
          <w:szCs w:val="20"/>
        </w:rPr>
        <w:t>oraz w Standardach Zawodowych Rzeczoznawców Majątkowych.</w:t>
      </w:r>
    </w:p>
    <w:p w14:paraId="526DCBC9" w14:textId="3518619E" w:rsidR="004B754B" w:rsidRPr="00811405" w:rsidRDefault="004B754B" w:rsidP="004B754B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Wykonawca zobowiązany jest dostarczyć do siedziby Zamawiającego </w:t>
      </w:r>
      <w:r w:rsidR="009612F0">
        <w:rPr>
          <w:rFonts w:ascii="Verdana" w:hAnsi="Verdana" w:cs="Calibri"/>
          <w:sz w:val="20"/>
          <w:szCs w:val="20"/>
        </w:rPr>
        <w:t>1</w:t>
      </w:r>
      <w:r w:rsidR="006E7E7F">
        <w:rPr>
          <w:rFonts w:ascii="Verdana" w:hAnsi="Verdana" w:cs="Calibri"/>
          <w:sz w:val="20"/>
          <w:szCs w:val="20"/>
        </w:rPr>
        <w:t> </w:t>
      </w:r>
      <w:r w:rsidR="009612F0">
        <w:rPr>
          <w:rFonts w:ascii="Verdana" w:hAnsi="Verdana" w:cs="Calibri"/>
          <w:sz w:val="20"/>
          <w:szCs w:val="20"/>
        </w:rPr>
        <w:t>egz.</w:t>
      </w:r>
      <w:r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>operat</w:t>
      </w:r>
      <w:r w:rsidR="009612F0">
        <w:rPr>
          <w:rFonts w:ascii="Verdana" w:hAnsi="Verdana" w:cs="Calibri"/>
          <w:sz w:val="20"/>
          <w:szCs w:val="20"/>
        </w:rPr>
        <w:t>u</w:t>
      </w:r>
      <w:r w:rsidRPr="00811405">
        <w:rPr>
          <w:rFonts w:ascii="Verdana" w:hAnsi="Verdana" w:cs="Calibri"/>
          <w:sz w:val="20"/>
          <w:szCs w:val="20"/>
        </w:rPr>
        <w:t xml:space="preserve"> szacunkowe</w:t>
      </w:r>
      <w:r w:rsidR="009612F0">
        <w:rPr>
          <w:rFonts w:ascii="Verdana" w:hAnsi="Verdana" w:cs="Calibri"/>
          <w:sz w:val="20"/>
          <w:szCs w:val="20"/>
        </w:rPr>
        <w:t xml:space="preserve">go/2 egz. </w:t>
      </w:r>
      <w:r w:rsidRPr="00811405">
        <w:rPr>
          <w:rFonts w:ascii="Verdana" w:hAnsi="Verdana" w:cs="Calibri"/>
          <w:sz w:val="20"/>
          <w:szCs w:val="20"/>
        </w:rPr>
        <w:t>inwentaryzacj</w:t>
      </w:r>
      <w:r w:rsidR="009612F0">
        <w:rPr>
          <w:rFonts w:ascii="Verdana" w:hAnsi="Verdana" w:cs="Calibri"/>
          <w:sz w:val="20"/>
          <w:szCs w:val="20"/>
        </w:rPr>
        <w:t>i</w:t>
      </w:r>
      <w:r w:rsidRPr="00811405">
        <w:rPr>
          <w:rFonts w:ascii="Verdana" w:hAnsi="Verdana" w:cs="Calibri"/>
          <w:sz w:val="20"/>
          <w:szCs w:val="20"/>
        </w:rPr>
        <w:t xml:space="preserve"> budyn</w:t>
      </w:r>
      <w:r w:rsidR="009612F0">
        <w:rPr>
          <w:rFonts w:ascii="Verdana" w:hAnsi="Verdana" w:cs="Calibri"/>
          <w:sz w:val="20"/>
          <w:szCs w:val="20"/>
        </w:rPr>
        <w:t>ku</w:t>
      </w:r>
      <w:r w:rsidRPr="00811405">
        <w:rPr>
          <w:rFonts w:ascii="Verdana" w:hAnsi="Verdana" w:cs="Calibri"/>
          <w:sz w:val="20"/>
          <w:szCs w:val="20"/>
        </w:rPr>
        <w:t xml:space="preserve"> będące efektem realizacji każdego zlecenia jednostkowego dotyczącego określenia wartości nieruchomości lokalowych/inwentaryzacji budynku.</w:t>
      </w:r>
    </w:p>
    <w:p w14:paraId="592FBF80" w14:textId="77777777" w:rsidR="004B754B" w:rsidRPr="00811405" w:rsidRDefault="004B754B" w:rsidP="004B754B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lastRenderedPageBreak/>
        <w:t>Do bezwzględnego obowiązku wykonawcy w ramach realizacji niniejszej umowy należy wykonanie wszystkich innych czynności niezbędnych do wykonania z</w:t>
      </w:r>
      <w:r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>punktu widzenia celu któremu mają służyć.</w:t>
      </w:r>
    </w:p>
    <w:p w14:paraId="17D27768" w14:textId="77777777" w:rsidR="004B754B" w:rsidRPr="00811405" w:rsidRDefault="004B754B" w:rsidP="004B754B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Operat szacunkowy z oszacowania nieruchomości lokalowej wraz z udziałem w gruncie (lokale mieszkalne i użytkowe) musi posiadać przygotowane następujące </w:t>
      </w:r>
      <w:r w:rsidRPr="00811405">
        <w:rPr>
          <w:rFonts w:ascii="Verdana" w:hAnsi="Verdana" w:cs="Calibri"/>
          <w:sz w:val="20"/>
          <w:szCs w:val="20"/>
        </w:rPr>
        <w:tab/>
        <w:t>dokumenty:</w:t>
      </w:r>
    </w:p>
    <w:p w14:paraId="003B8576" w14:textId="77777777" w:rsidR="004B754B" w:rsidRPr="00811405" w:rsidRDefault="004B754B" w:rsidP="004B754B">
      <w:pPr>
        <w:pStyle w:val="Akapitzlist"/>
        <w:numPr>
          <w:ilvl w:val="0"/>
          <w:numId w:val="14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inwentaryzację wycenianych lokali wraz z pomieszczeniami przynależnymi na rzucie odpowiednich kondygnacji budynku, a w razie położenia pomieszczeń przynależnych poza budynkiem mieszkalnym na planie sytuacyjnym działki;</w:t>
      </w:r>
    </w:p>
    <w:p w14:paraId="067BA795" w14:textId="77777777" w:rsidR="004B754B" w:rsidRPr="00811405" w:rsidRDefault="004B754B" w:rsidP="004B754B">
      <w:pPr>
        <w:pStyle w:val="Akapitzlist"/>
        <w:numPr>
          <w:ilvl w:val="0"/>
          <w:numId w:val="14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określenie udziału w nieruchomości wspólnej;</w:t>
      </w:r>
    </w:p>
    <w:p w14:paraId="50D8BCF2" w14:textId="77777777" w:rsidR="004B754B" w:rsidRPr="00811405" w:rsidRDefault="004B754B" w:rsidP="004B754B">
      <w:pPr>
        <w:pStyle w:val="Akapitzlist"/>
        <w:numPr>
          <w:ilvl w:val="0"/>
          <w:numId w:val="14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do operatu należy dołączyć dokumentację pozwalająca na uzyskanie zaświadczenie o samodzielności lokalu </w:t>
      </w:r>
    </w:p>
    <w:p w14:paraId="25D57282" w14:textId="77777777" w:rsidR="004B754B" w:rsidRDefault="004B754B" w:rsidP="004B754B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Wykonanie Inwentaryzacji budynków stanowiących własność Gminy Nowa Ruda zawierać powinna pomieszczenia przynależne do lokali na rzucie odpowiednich kondygnacji budynku, a w razie położenia pomieszczeń przynależnych poza budynkiem mieszkalnym na planie sytuacyjnym działki oraz z określeniem udziału w nieruchomości wspólnej wraz z powierzchnią pomieszczeń pozostałych (wspólnych) w budynku.</w:t>
      </w:r>
    </w:p>
    <w:p w14:paraId="0896A9B7" w14:textId="77777777" w:rsidR="004B754B" w:rsidRPr="00811405" w:rsidRDefault="004B754B" w:rsidP="004B754B">
      <w:pPr>
        <w:pStyle w:val="Akapitzlist"/>
        <w:spacing w:after="0"/>
        <w:ind w:left="1140"/>
        <w:jc w:val="both"/>
        <w:rPr>
          <w:rFonts w:ascii="Verdana" w:hAnsi="Verdana" w:cs="Calibri"/>
          <w:sz w:val="20"/>
          <w:szCs w:val="20"/>
        </w:rPr>
      </w:pPr>
    </w:p>
    <w:p w14:paraId="16F985B5" w14:textId="77777777" w:rsidR="004B754B" w:rsidRPr="00811405" w:rsidRDefault="004B754B" w:rsidP="004B754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4. Wynagrodzenie Wykonawcy</w:t>
      </w:r>
    </w:p>
    <w:p w14:paraId="7D8B3B61" w14:textId="77777777" w:rsidR="004B754B" w:rsidRPr="00811405" w:rsidRDefault="004B754B" w:rsidP="004B754B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wykonanie zleceń jednostkowych Zamawiający zapłaci wynagrodzenie według cen jednostkowych brutto określonych w załączniku Nr 1 do niniejszej umowy.</w:t>
      </w:r>
    </w:p>
    <w:p w14:paraId="6171F524" w14:textId="77777777" w:rsidR="004B754B" w:rsidRPr="00811405" w:rsidRDefault="004B754B" w:rsidP="004B754B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Wynagrodzenie o którym mowa w ust. 1 zawiera wszelkie koszty i wydatki związane z realizacją przedmiotu umowy i jest wynagrodzeniem ryczałtowym.</w:t>
      </w:r>
    </w:p>
    <w:p w14:paraId="6BD65E7C" w14:textId="0346E3B4" w:rsidR="004B754B" w:rsidRDefault="004B754B" w:rsidP="004B754B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Łączna wysokość wynagrodzenia z tytułu wykonania niniejszej umowy nie może przekroczyć w okresie jej trwania kwoty </w:t>
      </w:r>
      <w:r>
        <w:rPr>
          <w:rFonts w:ascii="Verdana" w:hAnsi="Verdana" w:cs="Calibri"/>
          <w:sz w:val="20"/>
          <w:szCs w:val="20"/>
        </w:rPr>
        <w:t>2</w:t>
      </w:r>
      <w:r w:rsidR="009612F0">
        <w:rPr>
          <w:rFonts w:ascii="Verdana" w:hAnsi="Verdana" w:cs="Calibri"/>
          <w:sz w:val="20"/>
          <w:szCs w:val="20"/>
        </w:rPr>
        <w:t>5.000</w:t>
      </w:r>
      <w:r w:rsidRPr="00811405">
        <w:rPr>
          <w:rFonts w:ascii="Verdana" w:hAnsi="Verdana" w:cs="Calibri"/>
          <w:sz w:val="20"/>
          <w:szCs w:val="20"/>
        </w:rPr>
        <w:t xml:space="preserve"> zł netto.</w:t>
      </w:r>
    </w:p>
    <w:p w14:paraId="19F3B748" w14:textId="77777777" w:rsidR="004B754B" w:rsidRPr="00811405" w:rsidRDefault="004B754B" w:rsidP="004B754B">
      <w:pPr>
        <w:pStyle w:val="Akapitzlist"/>
        <w:spacing w:after="0"/>
        <w:ind w:left="1140"/>
        <w:jc w:val="both"/>
        <w:rPr>
          <w:rFonts w:ascii="Verdana" w:hAnsi="Verdana" w:cs="Calibri"/>
          <w:sz w:val="20"/>
          <w:szCs w:val="20"/>
        </w:rPr>
      </w:pPr>
    </w:p>
    <w:p w14:paraId="35CAFEED" w14:textId="77777777" w:rsidR="004B754B" w:rsidRPr="00811405" w:rsidRDefault="004B754B" w:rsidP="004B754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5. Podwykonawcy</w:t>
      </w:r>
    </w:p>
    <w:p w14:paraId="47A2A5A9" w14:textId="77777777" w:rsidR="004B754B" w:rsidRDefault="004B754B" w:rsidP="004B754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nie może zlecić realizacji przedmiotu umowy podwykonawcy.</w:t>
      </w:r>
    </w:p>
    <w:p w14:paraId="45BA1CE3" w14:textId="77777777" w:rsidR="004B754B" w:rsidRPr="00811405" w:rsidRDefault="004B754B" w:rsidP="004B754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0FF2F7CD" w14:textId="77777777" w:rsidR="004B754B" w:rsidRPr="00811405" w:rsidRDefault="004B754B" w:rsidP="004B754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6. Wykonanie przedmiotu umowy</w:t>
      </w:r>
    </w:p>
    <w:p w14:paraId="771923F3" w14:textId="77777777" w:rsidR="004B754B" w:rsidRPr="00811405" w:rsidRDefault="004B754B" w:rsidP="004B754B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zobowiązuje się na własny koszt i ryzyko wykonać przedmiot niniejszej umowy.</w:t>
      </w:r>
    </w:p>
    <w:p w14:paraId="1A850F20" w14:textId="77777777" w:rsidR="004B754B" w:rsidRPr="00811405" w:rsidRDefault="004B754B" w:rsidP="004B754B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zobowiązany jest do:</w:t>
      </w:r>
    </w:p>
    <w:p w14:paraId="7DA1FD30" w14:textId="77777777" w:rsidR="004B754B" w:rsidRPr="00811405" w:rsidRDefault="004B754B" w:rsidP="004B754B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wykonania prac z zachowaniem należytej staranności,</w:t>
      </w:r>
    </w:p>
    <w:p w14:paraId="4A7B0DFA" w14:textId="77777777" w:rsidR="004B754B" w:rsidRPr="00811405" w:rsidRDefault="004B754B" w:rsidP="004B754B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wykonania zleceń jednostkowych z zachowaniem zasad współczesnej wiedzy </w:t>
      </w:r>
      <w:r w:rsidRPr="00811405">
        <w:rPr>
          <w:rFonts w:ascii="Verdana" w:hAnsi="Verdana" w:cs="Calibri"/>
          <w:sz w:val="20"/>
          <w:szCs w:val="20"/>
        </w:rPr>
        <w:tab/>
        <w:t>technicznej, obowiązującymi przepisami oraz obowiązującymi normami,</w:t>
      </w:r>
    </w:p>
    <w:p w14:paraId="6DD40D41" w14:textId="77777777" w:rsidR="004B754B" w:rsidRPr="00811405" w:rsidRDefault="004B754B" w:rsidP="004B754B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terminowego wykonania zlecenia jednostkowego,</w:t>
      </w:r>
    </w:p>
    <w:p w14:paraId="7B0D63DB" w14:textId="77777777" w:rsidR="004B754B" w:rsidRDefault="004B754B" w:rsidP="004B754B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usuwania w sposób terminowy i na swój koszt wad stwierdzonych przez Zamawiającego w operacie szacunkowym.</w:t>
      </w:r>
    </w:p>
    <w:p w14:paraId="4BBCC277" w14:textId="77777777" w:rsidR="004B754B" w:rsidRDefault="004B754B" w:rsidP="004B754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237D3D74" w14:textId="77777777" w:rsidR="004B754B" w:rsidRDefault="004B754B" w:rsidP="004B754B">
      <w:pPr>
        <w:pStyle w:val="Standard"/>
        <w:numPr>
          <w:ilvl w:val="0"/>
          <w:numId w:val="13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 Prawidłowość wykonania zlecenia potwierdzana będzie posiadanym operatem szacunkowym/inwentaryzacją budynku bez wezwania do usunięcia wady.</w:t>
      </w:r>
    </w:p>
    <w:p w14:paraId="16AB460A" w14:textId="77777777" w:rsidR="004B754B" w:rsidRPr="00811405" w:rsidRDefault="004B754B" w:rsidP="004B754B">
      <w:pPr>
        <w:pStyle w:val="Standard"/>
        <w:spacing w:after="0"/>
        <w:ind w:left="720"/>
        <w:jc w:val="both"/>
        <w:rPr>
          <w:rFonts w:ascii="Verdana" w:hAnsi="Verdana" w:cs="Calibri"/>
          <w:sz w:val="20"/>
          <w:szCs w:val="20"/>
        </w:rPr>
      </w:pPr>
    </w:p>
    <w:p w14:paraId="43AA9844" w14:textId="77777777" w:rsidR="004B754B" w:rsidRPr="00811405" w:rsidRDefault="004B754B" w:rsidP="004B754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§ </w:t>
      </w:r>
      <w:r>
        <w:rPr>
          <w:rFonts w:ascii="Verdana" w:hAnsi="Verdana" w:cs="Calibri"/>
          <w:sz w:val="20"/>
          <w:szCs w:val="20"/>
        </w:rPr>
        <w:t>7</w:t>
      </w:r>
      <w:r w:rsidRPr="00811405">
        <w:rPr>
          <w:rFonts w:ascii="Verdana" w:hAnsi="Verdana" w:cs="Calibri"/>
          <w:sz w:val="20"/>
          <w:szCs w:val="20"/>
        </w:rPr>
        <w:t>. Odpowiedzialność za wady</w:t>
      </w:r>
    </w:p>
    <w:p w14:paraId="02A0501C" w14:textId="77777777" w:rsidR="004B754B" w:rsidRPr="00811405" w:rsidRDefault="004B754B" w:rsidP="004B754B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na wykonane zlecenie jednostkowe udzieli 24 miesięcznej rękojmi od dnia dostarczenia operatu szacunkowego.</w:t>
      </w:r>
    </w:p>
    <w:p w14:paraId="5B2DE8C2" w14:textId="77777777" w:rsidR="004B754B" w:rsidRPr="00811405" w:rsidRDefault="004B754B" w:rsidP="004B754B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Czas na usunięcie zgłoszonej wady wykonanego operatu szacunkowego, a ujawnionej w trakcie trwania umowy oraz w okresie rękojmi wyniesie maksymalnie 14 dni, chyba że usunięcie jej w tym terminie nie będzie możliwe z powodu okoliczności za które Wykonawca nie ponosi odpowiedzialności. Wówczas </w:t>
      </w:r>
      <w:r w:rsidRPr="00811405">
        <w:rPr>
          <w:rFonts w:ascii="Verdana" w:hAnsi="Verdana" w:cs="Calibri"/>
          <w:sz w:val="20"/>
          <w:szCs w:val="20"/>
        </w:rPr>
        <w:lastRenderedPageBreak/>
        <w:t>Zamawiający i Wykonawca ustalą ostateczny, możliwie ze względu na zaistniałe okoliczności termin usunięcia zgłoszonych wad.</w:t>
      </w:r>
    </w:p>
    <w:p w14:paraId="0B47493A" w14:textId="77777777" w:rsidR="004B754B" w:rsidRPr="00811405" w:rsidRDefault="004B754B" w:rsidP="004B754B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jest odpowiedzialny względem Zamawiającego za wszelkie wady w wykonaniu zlecenia jednostkowego.</w:t>
      </w:r>
    </w:p>
    <w:p w14:paraId="48D0EC05" w14:textId="77777777" w:rsidR="004B754B" w:rsidRDefault="004B754B" w:rsidP="004B754B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ponosi pełną odpowiedzialność za szkody poniesione przez Zamawiającego na skutek nie wykonania lub nienależytego wykonania zlecenia jednostkowego.</w:t>
      </w:r>
    </w:p>
    <w:p w14:paraId="11FB4D44" w14:textId="77777777" w:rsidR="004B754B" w:rsidRPr="00811405" w:rsidRDefault="004B754B" w:rsidP="004B754B">
      <w:pPr>
        <w:pStyle w:val="Akapitzlist"/>
        <w:spacing w:after="0"/>
        <w:jc w:val="both"/>
        <w:rPr>
          <w:rFonts w:ascii="Verdana" w:hAnsi="Verdana" w:cs="Calibri"/>
          <w:sz w:val="20"/>
          <w:szCs w:val="20"/>
        </w:rPr>
      </w:pPr>
    </w:p>
    <w:p w14:paraId="70CFEE2F" w14:textId="77777777" w:rsidR="004B754B" w:rsidRPr="00811405" w:rsidRDefault="004B754B" w:rsidP="004B754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§ </w:t>
      </w:r>
      <w:r>
        <w:rPr>
          <w:rFonts w:ascii="Verdana" w:hAnsi="Verdana" w:cs="Calibri"/>
          <w:sz w:val="20"/>
          <w:szCs w:val="20"/>
        </w:rPr>
        <w:t>8</w:t>
      </w:r>
      <w:r w:rsidRPr="00811405">
        <w:rPr>
          <w:rFonts w:ascii="Verdana" w:hAnsi="Verdana" w:cs="Calibri"/>
          <w:sz w:val="20"/>
          <w:szCs w:val="20"/>
        </w:rPr>
        <w:t>.  Rozliczenie dowodów księgowych</w:t>
      </w:r>
    </w:p>
    <w:p w14:paraId="73F18206" w14:textId="77777777" w:rsidR="004B754B" w:rsidRPr="00811405" w:rsidRDefault="004B754B" w:rsidP="004B754B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będzie wystawiał faktury po wykonaniu każdego zlecenia jednostkowego.</w:t>
      </w:r>
    </w:p>
    <w:p w14:paraId="13161140" w14:textId="77777777" w:rsidR="004B754B" w:rsidRPr="00811405" w:rsidRDefault="004B754B" w:rsidP="004B754B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Rozliczenie usługi nastąpi w oparciu o faktury wystawione przez Wykonawcę.</w:t>
      </w:r>
    </w:p>
    <w:p w14:paraId="50A07B79" w14:textId="77777777" w:rsidR="004B754B" w:rsidRPr="00811405" w:rsidRDefault="004B754B" w:rsidP="004B754B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Należność za wykonanie przedmiotu umowy Zamawiający ureguluje w ciągu 30 dni od dostarczenia faktury przez Wykonawcę.</w:t>
      </w:r>
      <w:r>
        <w:rPr>
          <w:rFonts w:ascii="Verdana" w:hAnsi="Verdana" w:cs="Calibri"/>
          <w:sz w:val="20"/>
          <w:szCs w:val="20"/>
        </w:rPr>
        <w:t xml:space="preserve"> Płatność zostanie uregulowana przelewem. Za dzień dokonania płatności Strony uznają dzień zaksięgowania obciążenia na rachunku bankowym Zamawiającego.</w:t>
      </w:r>
    </w:p>
    <w:p w14:paraId="37ADA5C7" w14:textId="77777777" w:rsidR="004B754B" w:rsidRPr="00811405" w:rsidRDefault="004B754B" w:rsidP="004B754B">
      <w:pPr>
        <w:pStyle w:val="Standard"/>
        <w:spacing w:before="100" w:beforeAutospacing="1"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§ </w:t>
      </w:r>
      <w:r>
        <w:rPr>
          <w:rFonts w:ascii="Verdana" w:hAnsi="Verdana" w:cs="Calibri"/>
          <w:sz w:val="20"/>
          <w:szCs w:val="20"/>
        </w:rPr>
        <w:t>9</w:t>
      </w:r>
      <w:r w:rsidRPr="00811405">
        <w:rPr>
          <w:rFonts w:ascii="Verdana" w:hAnsi="Verdana" w:cs="Calibri"/>
          <w:sz w:val="20"/>
          <w:szCs w:val="20"/>
        </w:rPr>
        <w:t>. Odstąpienie od umowy</w:t>
      </w:r>
    </w:p>
    <w:p w14:paraId="1BBD8E73" w14:textId="77777777" w:rsidR="004B754B" w:rsidRPr="00811405" w:rsidRDefault="004B754B" w:rsidP="004B754B">
      <w:pPr>
        <w:pStyle w:val="Akapitzlist"/>
        <w:numPr>
          <w:ilvl w:val="0"/>
          <w:numId w:val="15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Zamawiającemu przysługuje prawo odstąpienia od umowy:</w:t>
      </w:r>
    </w:p>
    <w:p w14:paraId="520E8C5F" w14:textId="77777777" w:rsidR="004B754B" w:rsidRPr="00811405" w:rsidRDefault="004B754B" w:rsidP="004B754B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razie wystąpienia istotnej zmiany okoliczności powodujących, że wykonanie umowy nie leży w interesie publicznym, czego nie można było przewidzieć  w chwili zawarcia umowy, odstąpienie od umowy w tym przypadku może nastąpić w terminie 30 dni od powzięcia przez Zamawiającego wiadomości  o powyższych okolicznościach,</w:t>
      </w:r>
    </w:p>
    <w:p w14:paraId="132BF401" w14:textId="77777777" w:rsidR="004B754B" w:rsidRPr="00811405" w:rsidRDefault="004B754B" w:rsidP="004B754B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przypadku zajęcia majątku Wykonawcy w toku postępowania egzekucyjnego,</w:t>
      </w:r>
    </w:p>
    <w:p w14:paraId="183C7586" w14:textId="77777777" w:rsidR="004B754B" w:rsidRPr="00811405" w:rsidRDefault="004B754B" w:rsidP="004B754B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przypadku wykonania zlecenia w sposób sprzeczny z umową polegającego na:</w:t>
      </w:r>
    </w:p>
    <w:p w14:paraId="62756121" w14:textId="77777777" w:rsidR="004B754B" w:rsidRPr="00811405" w:rsidRDefault="004B754B" w:rsidP="004B754B">
      <w:pPr>
        <w:pStyle w:val="Akapitzlist"/>
        <w:numPr>
          <w:ilvl w:val="0"/>
          <w:numId w:val="2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dwukrotnym niezrealizowaniu przez Wykonawcę zlecenia jednostkowego</w:t>
      </w:r>
      <w:r>
        <w:rPr>
          <w:rFonts w:ascii="Verdana" w:hAnsi="Verdana" w:cs="Calibri"/>
          <w:sz w:val="20"/>
          <w:szCs w:val="20"/>
        </w:rPr>
        <w:t xml:space="preserve"> w terminie,</w:t>
      </w:r>
    </w:p>
    <w:p w14:paraId="4C1C2BD2" w14:textId="77777777" w:rsidR="004B754B" w:rsidRPr="00811405" w:rsidRDefault="004B754B" w:rsidP="004B754B">
      <w:pPr>
        <w:pStyle w:val="Akapitzlist"/>
        <w:numPr>
          <w:ilvl w:val="0"/>
          <w:numId w:val="2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trzykrotnym, nienależnym zrealizowaniu zlecenia jednostkowego</w:t>
      </w:r>
      <w:r>
        <w:rPr>
          <w:rFonts w:ascii="Verdana" w:hAnsi="Verdana" w:cs="Calibri"/>
          <w:sz w:val="20"/>
          <w:szCs w:val="20"/>
        </w:rPr>
        <w:t>,</w:t>
      </w:r>
    </w:p>
    <w:p w14:paraId="6FC9E24A" w14:textId="77777777" w:rsidR="004B754B" w:rsidRPr="00811405" w:rsidRDefault="004B754B" w:rsidP="004B754B">
      <w:pPr>
        <w:pStyle w:val="Akapitzlist"/>
        <w:numPr>
          <w:ilvl w:val="0"/>
          <w:numId w:val="2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trzykrotnym nieusunięciu w wyznaczonym terminie nieprawidłowości w realizacji usługi</w:t>
      </w:r>
      <w:r>
        <w:rPr>
          <w:rFonts w:ascii="Verdana" w:hAnsi="Verdana" w:cs="Calibri"/>
          <w:sz w:val="20"/>
          <w:szCs w:val="20"/>
        </w:rPr>
        <w:t>,</w:t>
      </w:r>
    </w:p>
    <w:p w14:paraId="2EFB2A45" w14:textId="77777777" w:rsidR="004B754B" w:rsidRPr="00811405" w:rsidRDefault="004B754B" w:rsidP="004B754B">
      <w:pPr>
        <w:pStyle w:val="Akapitzlist"/>
        <w:spacing w:after="0"/>
        <w:ind w:left="0"/>
        <w:jc w:val="both"/>
        <w:rPr>
          <w:rFonts w:ascii="Verdana" w:hAnsi="Verdana" w:cs="Calibri"/>
          <w:sz w:val="20"/>
          <w:szCs w:val="20"/>
        </w:rPr>
      </w:pPr>
    </w:p>
    <w:p w14:paraId="7491566E" w14:textId="77777777" w:rsidR="004B754B" w:rsidRPr="00811405" w:rsidRDefault="004B754B" w:rsidP="004B754B">
      <w:pPr>
        <w:pStyle w:val="Akapitzlist"/>
        <w:numPr>
          <w:ilvl w:val="0"/>
          <w:numId w:val="15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Wykonawcy przysługuje prawo odstąpienia od umowy w przypadkach gdy Zamawiający nie wywiązuje się z obowiązku zapłaty należności mimo upływu dodatkowego miesięcznego terminu od upływu terminu zapłaty wynagrodzenia wynikającego z faktury.</w:t>
      </w:r>
    </w:p>
    <w:p w14:paraId="06ADB11A" w14:textId="77777777" w:rsidR="004B754B" w:rsidRDefault="004B754B" w:rsidP="004B754B">
      <w:pPr>
        <w:pStyle w:val="Akapitzlist"/>
        <w:numPr>
          <w:ilvl w:val="0"/>
          <w:numId w:val="15"/>
        </w:numPr>
        <w:spacing w:after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Odstąpienie od umowy powinno nastąpić w terminie 30 dni od wystąpienia uzasadniających je okoliczności. </w:t>
      </w:r>
      <w:r w:rsidRPr="00811405">
        <w:rPr>
          <w:rFonts w:ascii="Verdana" w:hAnsi="Verdana" w:cs="Calibri"/>
          <w:sz w:val="20"/>
          <w:szCs w:val="20"/>
        </w:rPr>
        <w:t>Odstąpienie od umowy powinno nastąpić na piśmie pod rygorem nieważności i powinno zawierać uzasadnienie.</w:t>
      </w:r>
    </w:p>
    <w:p w14:paraId="506FDEBA" w14:textId="77777777" w:rsidR="004B754B" w:rsidRPr="00811405" w:rsidRDefault="004B754B" w:rsidP="004B754B">
      <w:pPr>
        <w:pStyle w:val="Akapitzlist"/>
        <w:spacing w:after="0"/>
        <w:jc w:val="both"/>
        <w:rPr>
          <w:rFonts w:ascii="Verdana" w:hAnsi="Verdana" w:cs="Calibri"/>
          <w:sz w:val="20"/>
          <w:szCs w:val="20"/>
        </w:rPr>
      </w:pPr>
    </w:p>
    <w:p w14:paraId="6EC06CD2" w14:textId="77777777" w:rsidR="004B754B" w:rsidRPr="00E205F2" w:rsidRDefault="004B754B" w:rsidP="004B754B">
      <w:pPr>
        <w:widowControl/>
        <w:suppressAutoHyphens w:val="0"/>
        <w:spacing w:after="160"/>
        <w:jc w:val="center"/>
        <w:textAlignment w:val="auto"/>
        <w:rPr>
          <w:rFonts w:ascii="Verdana" w:hAnsi="Verdana"/>
          <w:sz w:val="20"/>
          <w:szCs w:val="20"/>
        </w:rPr>
      </w:pPr>
      <w:r w:rsidRPr="00E205F2">
        <w:rPr>
          <w:rFonts w:ascii="Verdana" w:hAnsi="Verdana"/>
          <w:sz w:val="20"/>
          <w:szCs w:val="20"/>
        </w:rPr>
        <w:t>§ 10 Kary umowne</w:t>
      </w:r>
    </w:p>
    <w:p w14:paraId="671B99AA" w14:textId="77777777" w:rsidR="004B754B" w:rsidRPr="00811405" w:rsidRDefault="004B754B" w:rsidP="004B754B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1. Strony ustalają, że w przypadku niewykonania lub nienależytego wykonania umowy stosowane będą następujące kary umowne:</w:t>
      </w:r>
    </w:p>
    <w:p w14:paraId="28E305D2" w14:textId="77777777" w:rsidR="004B754B" w:rsidRPr="00811405" w:rsidRDefault="004B754B" w:rsidP="004B754B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2. Wykonawca zapłaci Zamawiającemu karę umowną:</w:t>
      </w:r>
    </w:p>
    <w:p w14:paraId="286314D2" w14:textId="1AFA559F" w:rsidR="004B754B" w:rsidRPr="00811405" w:rsidRDefault="004B754B" w:rsidP="004B754B">
      <w:pPr>
        <w:pStyle w:val="Akapitzlist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za zwłokę w wykonaniu określonego w umowie przedmiotu zamówienia w wysokości 0,2 % wartości zlecenia jednostkowego za każdy </w:t>
      </w:r>
      <w:r w:rsidR="00F71F1F">
        <w:rPr>
          <w:rFonts w:ascii="Verdana" w:hAnsi="Verdana" w:cs="Calibri"/>
          <w:sz w:val="20"/>
          <w:szCs w:val="20"/>
        </w:rPr>
        <w:t xml:space="preserve">rozpoczęty </w:t>
      </w:r>
      <w:r w:rsidRPr="00811405">
        <w:rPr>
          <w:rFonts w:ascii="Verdana" w:hAnsi="Verdana" w:cs="Calibri"/>
          <w:sz w:val="20"/>
          <w:szCs w:val="20"/>
        </w:rPr>
        <w:t>dzień zwłoki, licząc od umownego terminu dostarczenia przedmiotu zamówienia,</w:t>
      </w:r>
    </w:p>
    <w:p w14:paraId="7C22735C" w14:textId="77777777" w:rsidR="004B754B" w:rsidRPr="00811405" w:rsidRDefault="004B754B" w:rsidP="004B754B">
      <w:pPr>
        <w:pStyle w:val="Akapitzlist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odstąpienie przez Wykonawcę od umowy z przyczyn leżących po stronie Wykonawcy – w wysokości 1.000,00 zł (słownie: jeden tysiąc, 00/100 zł),</w:t>
      </w:r>
    </w:p>
    <w:p w14:paraId="50B07DAB" w14:textId="77777777" w:rsidR="004B754B" w:rsidRPr="00811405" w:rsidRDefault="004B754B" w:rsidP="004B754B">
      <w:pPr>
        <w:pStyle w:val="Akapitzlist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lastRenderedPageBreak/>
        <w:t>za odstąpienie od umowy przez Zamawiającego z przyczyn leżących po stronie Wykonawcy – w wysokości 1.000,00 zł (słownie: jeden tysiąc, 00/100 zł).</w:t>
      </w:r>
    </w:p>
    <w:p w14:paraId="1DD1DCAB" w14:textId="77777777" w:rsidR="004B754B" w:rsidRPr="00811405" w:rsidRDefault="004B754B" w:rsidP="004B754B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3. Zamawiający zapłaci Wykonawcy karę umowną:</w:t>
      </w:r>
    </w:p>
    <w:p w14:paraId="170B53E8" w14:textId="77777777" w:rsidR="004B754B" w:rsidRPr="00811405" w:rsidRDefault="004B754B" w:rsidP="004B754B">
      <w:pPr>
        <w:pStyle w:val="Akapitzlist"/>
        <w:numPr>
          <w:ilvl w:val="0"/>
          <w:numId w:val="4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odstąpienie przez Zamawiającego od umowy z przyczyn leżących po stronie Zamawiającego – w wysokości 500,00 zł,</w:t>
      </w:r>
    </w:p>
    <w:p w14:paraId="289E9F35" w14:textId="77777777" w:rsidR="004B754B" w:rsidRPr="00811405" w:rsidRDefault="004B754B" w:rsidP="004B754B">
      <w:pPr>
        <w:pStyle w:val="Akapitzlist"/>
        <w:numPr>
          <w:ilvl w:val="0"/>
          <w:numId w:val="4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odstąpienie przez Wykonawcę od umowy z przyczyn leżących po stronie Zamawiającego – w wysokości 500,00 zł.</w:t>
      </w:r>
    </w:p>
    <w:p w14:paraId="684E895F" w14:textId="77777777" w:rsidR="004B754B" w:rsidRPr="00811405" w:rsidRDefault="004B754B" w:rsidP="004B754B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4. Zastrzeżenie kary umownej nie wyłącza prawa dochodzenia na zasadach ogólnych odszkodowania uzupełniającego przewyższającego wysokość kar umownych do wysokości faktycznie poniesionej szkody.</w:t>
      </w:r>
    </w:p>
    <w:p w14:paraId="27F8E88A" w14:textId="77777777" w:rsidR="004B754B" w:rsidRPr="00811405" w:rsidRDefault="004B754B" w:rsidP="004B754B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5. Kary umowne mogą być potrącane z </w:t>
      </w:r>
      <w:r>
        <w:rPr>
          <w:rFonts w:ascii="Verdana" w:hAnsi="Verdana" w:cs="Calibri"/>
          <w:sz w:val="20"/>
          <w:szCs w:val="20"/>
        </w:rPr>
        <w:t xml:space="preserve">wynagrodzenia należnego </w:t>
      </w:r>
      <w:r w:rsidRPr="00811405">
        <w:rPr>
          <w:rFonts w:ascii="Verdana" w:hAnsi="Verdana" w:cs="Calibri"/>
          <w:sz w:val="20"/>
          <w:szCs w:val="20"/>
        </w:rPr>
        <w:t xml:space="preserve"> Wykonawcy</w:t>
      </w:r>
      <w:r>
        <w:rPr>
          <w:rFonts w:ascii="Verdana" w:hAnsi="Verdana" w:cs="Calibri"/>
          <w:sz w:val="20"/>
          <w:szCs w:val="20"/>
        </w:rPr>
        <w:t xml:space="preserve"> -</w:t>
      </w:r>
      <w:r w:rsidRPr="00811405">
        <w:rPr>
          <w:rFonts w:ascii="Verdana" w:hAnsi="Verdana" w:cs="Calibri"/>
          <w:sz w:val="20"/>
          <w:szCs w:val="20"/>
        </w:rPr>
        <w:t xml:space="preserve"> na co wykonawca wyraża zgodę bądź dochodzone na zasadach ogólnych.</w:t>
      </w:r>
    </w:p>
    <w:p w14:paraId="12FDC69C" w14:textId="77777777" w:rsidR="004B754B" w:rsidRPr="00811405" w:rsidRDefault="004B754B" w:rsidP="004B754B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</w:t>
      </w:r>
      <w:r>
        <w:rPr>
          <w:rFonts w:ascii="Verdana" w:hAnsi="Verdana" w:cs="Calibri"/>
          <w:sz w:val="20"/>
          <w:szCs w:val="20"/>
        </w:rPr>
        <w:t>1 Nadzór</w:t>
      </w:r>
    </w:p>
    <w:p w14:paraId="2CB9054C" w14:textId="77777777" w:rsidR="004B754B" w:rsidRPr="00811405" w:rsidRDefault="004B754B" w:rsidP="004B754B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Nadzór nad realizacją umowy ze strony Zamawiającego pełni  Renata Krazińska – kierownik Referatu Gospodarki Nieruchomościami i Geodezji w/m.</w:t>
      </w:r>
    </w:p>
    <w:p w14:paraId="510CF80B" w14:textId="049165BF" w:rsidR="004B754B" w:rsidRPr="00811405" w:rsidRDefault="004B754B" w:rsidP="004B754B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Osobami do bezpośredniego kontaktu ze stroną Zamawiającego będ</w:t>
      </w:r>
      <w:r w:rsidR="009612F0">
        <w:rPr>
          <w:rFonts w:ascii="Verdana" w:hAnsi="Verdana" w:cs="Calibri"/>
          <w:sz w:val="20"/>
          <w:szCs w:val="20"/>
        </w:rPr>
        <w:t xml:space="preserve">zie </w:t>
      </w:r>
      <w:r w:rsidRPr="00811405">
        <w:rPr>
          <w:rFonts w:ascii="Verdana" w:hAnsi="Verdana" w:cs="Calibri"/>
          <w:sz w:val="20"/>
          <w:szCs w:val="20"/>
        </w:rPr>
        <w:t>Dagmara Karczyńska - główny specjalista ds. gospodarowania mieniem komunalnym</w:t>
      </w:r>
    </w:p>
    <w:p w14:paraId="7994AA1D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74F1EDC" w14:textId="77777777" w:rsidR="004B754B" w:rsidRPr="00811405" w:rsidRDefault="004B754B" w:rsidP="004B754B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§ </w:t>
      </w:r>
      <w:r w:rsidRPr="001D7D05">
        <w:rPr>
          <w:rFonts w:ascii="Verdana" w:hAnsi="Verdana" w:cs="Calibri"/>
          <w:sz w:val="20"/>
          <w:szCs w:val="20"/>
        </w:rPr>
        <w:t>12 Postanowienia końcowe</w:t>
      </w:r>
      <w:r>
        <w:rPr>
          <w:rFonts w:ascii="Verdana" w:hAnsi="Verdana" w:cs="Calibri"/>
          <w:sz w:val="20"/>
          <w:szCs w:val="20"/>
        </w:rPr>
        <w:t xml:space="preserve"> </w:t>
      </w:r>
    </w:p>
    <w:p w14:paraId="115FAF5F" w14:textId="77777777" w:rsidR="004B754B" w:rsidRPr="00811405" w:rsidRDefault="004B754B" w:rsidP="004B754B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1. Zamawiający oświadcza, że jest płatnikiem podatku VAT, NIP : 885-15-34-651.</w:t>
      </w:r>
    </w:p>
    <w:p w14:paraId="1ED79400" w14:textId="7E64FB4C" w:rsidR="004B754B" w:rsidRPr="00811405" w:rsidRDefault="004B754B" w:rsidP="004B754B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2. Wykonawca oświadcza, że</w:t>
      </w:r>
      <w:r w:rsidR="009612F0">
        <w:rPr>
          <w:rFonts w:ascii="Verdana" w:hAnsi="Verdana" w:cs="Calibri"/>
          <w:sz w:val="20"/>
          <w:szCs w:val="20"/>
        </w:rPr>
        <w:t xml:space="preserve"> jest/</w:t>
      </w:r>
      <w:r w:rsidRPr="00811405">
        <w:rPr>
          <w:rFonts w:ascii="Verdana" w:hAnsi="Verdana" w:cs="Calibri"/>
          <w:sz w:val="20"/>
          <w:szCs w:val="20"/>
        </w:rPr>
        <w:t xml:space="preserve">nie jest płatnikiem podatku VAT.         </w:t>
      </w:r>
    </w:p>
    <w:p w14:paraId="4F557839" w14:textId="77777777" w:rsidR="004B754B" w:rsidRPr="00811405" w:rsidRDefault="004B754B" w:rsidP="004B754B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14</w:t>
      </w:r>
    </w:p>
    <w:p w14:paraId="1CF213B4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sprawach nieuregulowanych niniejszą umową mają zastosowanie przepisy Kodeksu Cywilnego.</w:t>
      </w:r>
    </w:p>
    <w:p w14:paraId="0DEA9093" w14:textId="77777777" w:rsidR="004B754B" w:rsidRPr="00811405" w:rsidRDefault="004B754B" w:rsidP="004B754B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15</w:t>
      </w:r>
    </w:p>
    <w:p w14:paraId="7AB90302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Zmiany do umowy wymagają formy pisemnej pod rygorem nieważności.</w:t>
      </w:r>
    </w:p>
    <w:p w14:paraId="26B558FE" w14:textId="77777777" w:rsidR="004B754B" w:rsidRPr="00811405" w:rsidRDefault="004B754B" w:rsidP="004B754B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16</w:t>
      </w:r>
    </w:p>
    <w:p w14:paraId="1623C618" w14:textId="7B28DA53" w:rsidR="004B754B" w:rsidRDefault="004B754B" w:rsidP="00AE03CD">
      <w:pPr>
        <w:pStyle w:val="Standard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Spory wynikłe na tle realizacji umowy rozstrzygać będzie sąd właściwy miejscowo dla siedziby</w:t>
      </w:r>
      <w:r w:rsidR="00AE03CD">
        <w:rPr>
          <w:rFonts w:ascii="Verdana" w:hAnsi="Verdana" w:cs="Calibri"/>
          <w:sz w:val="20"/>
          <w:szCs w:val="20"/>
        </w:rPr>
        <w:t xml:space="preserve"> </w:t>
      </w:r>
      <w:r w:rsidRPr="00811405">
        <w:rPr>
          <w:rFonts w:ascii="Verdana" w:hAnsi="Verdana" w:cs="Calibri"/>
          <w:sz w:val="20"/>
          <w:szCs w:val="20"/>
        </w:rPr>
        <w:t>Zamawiającego.</w:t>
      </w:r>
      <w:r>
        <w:rPr>
          <w:rFonts w:ascii="Verdana" w:hAnsi="Verdana" w:cs="Calibri"/>
          <w:sz w:val="20"/>
          <w:szCs w:val="20"/>
        </w:rPr>
        <w:br/>
      </w:r>
    </w:p>
    <w:p w14:paraId="75733492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FB4CB89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35F12268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br/>
      </w:r>
    </w:p>
    <w:p w14:paraId="7EC1CF3D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0B3EE59" w14:textId="77777777" w:rsidR="009612F0" w:rsidRDefault="009612F0" w:rsidP="004B754B">
      <w:pPr>
        <w:pStyle w:val="Standard"/>
        <w:jc w:val="center"/>
        <w:rPr>
          <w:rFonts w:ascii="Verdana" w:hAnsi="Verdana" w:cs="Calibri"/>
          <w:sz w:val="20"/>
          <w:szCs w:val="20"/>
        </w:rPr>
      </w:pPr>
    </w:p>
    <w:p w14:paraId="6C3840BB" w14:textId="03098EB2" w:rsidR="004B754B" w:rsidRPr="00811405" w:rsidRDefault="004B754B" w:rsidP="004B754B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lastRenderedPageBreak/>
        <w:t>§ 17</w:t>
      </w:r>
    </w:p>
    <w:p w14:paraId="45184397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Umowę sporządzono w 3 jednobrzmiących egzemplarzach, z czego 2 egzemplarze otrzymuje Zamawiający i 1 egzemplarz Wykonawca.</w:t>
      </w:r>
    </w:p>
    <w:p w14:paraId="4EE5C2DC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F7144F1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76EB548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ZAMAWIAJĄCY</w:t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  <w:t>WYKONAWCA</w:t>
      </w:r>
    </w:p>
    <w:p w14:paraId="0D2D5BEF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02C8BF6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68020F51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3212840C" w14:textId="77777777" w:rsidR="004B754B" w:rsidRPr="00811405" w:rsidRDefault="004B754B" w:rsidP="004B754B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KONTRASYGNATA SKARBNIKA</w:t>
      </w:r>
    </w:p>
    <w:p w14:paraId="0B60903D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28A1967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6FD4275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CEB6BA1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7E8CD341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7B9167A9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442B2C3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DD099C3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6A7AD27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9AA6672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6928DC82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FA050CD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4489FB1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1230D44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8C09384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EE7F010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2F19019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831D358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7A859CA7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72D7A0A7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53B0A3F" w14:textId="77777777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504FC29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3B4A929A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36E6F264" w14:textId="7AE53B04" w:rsidR="004B754B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Załącznik nr 1 do umowy nr </w:t>
      </w:r>
      <w:r w:rsidRPr="00811405">
        <w:rPr>
          <w:rFonts w:ascii="Verdana" w:hAnsi="Verdana" w:cs="Calibri"/>
          <w:b/>
          <w:bCs/>
          <w:sz w:val="20"/>
          <w:szCs w:val="20"/>
        </w:rPr>
        <w:t>GNG.272……….202</w:t>
      </w:r>
      <w:r w:rsidR="009612F0">
        <w:rPr>
          <w:rFonts w:ascii="Verdana" w:hAnsi="Verdana" w:cs="Calibri"/>
          <w:b/>
          <w:bCs/>
          <w:sz w:val="20"/>
          <w:szCs w:val="20"/>
        </w:rPr>
        <w:t>3</w:t>
      </w:r>
      <w:r w:rsidRPr="00811405">
        <w:rPr>
          <w:rFonts w:ascii="Verdana" w:hAnsi="Verdana" w:cs="Calibri"/>
          <w:b/>
          <w:bCs/>
          <w:sz w:val="20"/>
          <w:szCs w:val="20"/>
        </w:rPr>
        <w:t>.</w:t>
      </w:r>
      <w:r w:rsidR="009612F0">
        <w:rPr>
          <w:rFonts w:ascii="Verdana" w:hAnsi="Verdana" w:cs="Calibri"/>
          <w:b/>
          <w:bCs/>
          <w:sz w:val="20"/>
          <w:szCs w:val="20"/>
        </w:rPr>
        <w:t>A</w:t>
      </w:r>
      <w:r w:rsidRPr="00811405">
        <w:rPr>
          <w:rFonts w:ascii="Verdana" w:hAnsi="Verdana" w:cs="Calibri"/>
          <w:sz w:val="20"/>
          <w:szCs w:val="20"/>
        </w:rPr>
        <w:t xml:space="preserve"> zawartej w dniu ………………..202</w:t>
      </w:r>
      <w:r w:rsidR="009612F0">
        <w:rPr>
          <w:rFonts w:ascii="Verdana" w:hAnsi="Verdana" w:cs="Calibri"/>
          <w:sz w:val="20"/>
          <w:szCs w:val="20"/>
        </w:rPr>
        <w:t>3</w:t>
      </w:r>
      <w:r w:rsidRPr="00811405">
        <w:rPr>
          <w:rFonts w:ascii="Verdana" w:hAnsi="Verdana" w:cs="Calibri"/>
          <w:sz w:val="20"/>
          <w:szCs w:val="20"/>
        </w:rPr>
        <w:t xml:space="preserve"> r.</w:t>
      </w:r>
    </w:p>
    <w:p w14:paraId="4715F194" w14:textId="77777777" w:rsidR="00AE03CD" w:rsidRPr="00811405" w:rsidRDefault="00AE03CD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tbl>
      <w:tblPr>
        <w:tblW w:w="9089" w:type="dxa"/>
        <w:tblInd w:w="-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4"/>
        <w:gridCol w:w="4852"/>
        <w:gridCol w:w="1291"/>
        <w:gridCol w:w="1417"/>
        <w:gridCol w:w="1145"/>
      </w:tblGrid>
      <w:tr w:rsidR="004B754B" w:rsidRPr="00811405" w14:paraId="7B4B7FC0" w14:textId="77777777" w:rsidTr="006A0402">
        <w:tc>
          <w:tcPr>
            <w:tcW w:w="3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EDB500" w14:textId="77777777" w:rsidR="004B754B" w:rsidRPr="00811405" w:rsidRDefault="004B754B" w:rsidP="006A0402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lp.</w:t>
            </w:r>
          </w:p>
        </w:tc>
        <w:tc>
          <w:tcPr>
            <w:tcW w:w="4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45B690" w14:textId="77777777" w:rsidR="004B754B" w:rsidRPr="00811405" w:rsidRDefault="004B754B" w:rsidP="006A0402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Nazwa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798BEE" w14:textId="77777777" w:rsidR="004B754B" w:rsidRPr="00811405" w:rsidRDefault="004B754B" w:rsidP="006A0402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Cena jednostkowa brutto /zł/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F9E63B" w14:textId="77777777" w:rsidR="004B754B" w:rsidRPr="00811405" w:rsidRDefault="004B754B" w:rsidP="006A0402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Cena jednostkowa netto /zł/</w:t>
            </w:r>
          </w:p>
        </w:tc>
        <w:tc>
          <w:tcPr>
            <w:tcW w:w="11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60224D2" w14:textId="77777777" w:rsidR="004B754B" w:rsidRPr="00811405" w:rsidRDefault="004B754B" w:rsidP="006A0402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Czas realizacji /dni/</w:t>
            </w:r>
          </w:p>
        </w:tc>
      </w:tr>
      <w:tr w:rsidR="004B754B" w:rsidRPr="00811405" w14:paraId="742D7B31" w14:textId="77777777" w:rsidTr="006A0402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70E56F" w14:textId="77777777" w:rsidR="004B754B" w:rsidRPr="00811405" w:rsidRDefault="004B754B" w:rsidP="006A0402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1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81E9063" w14:textId="77777777" w:rsidR="004B754B" w:rsidRPr="00811405" w:rsidRDefault="004B754B" w:rsidP="006A0402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określenie wartości lokalu mieszkalnego (z nakładami lub bez) z obliczeniem udziału we współwłasności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79AEFC" w14:textId="742F1583" w:rsidR="004B754B" w:rsidRPr="00811405" w:rsidRDefault="004B754B" w:rsidP="006A0402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955A14" w14:textId="5CBDB0A8" w:rsidR="004B754B" w:rsidRPr="00811405" w:rsidRDefault="004B754B" w:rsidP="006A0402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07784C6" w14:textId="3F3E8694" w:rsidR="004B754B" w:rsidRPr="00811405" w:rsidRDefault="004B754B" w:rsidP="006A0402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4B754B" w:rsidRPr="00811405" w14:paraId="3C18E241" w14:textId="77777777" w:rsidTr="006A0402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BE9C9" w14:textId="77777777" w:rsidR="004B754B" w:rsidRPr="00811405" w:rsidRDefault="004B754B" w:rsidP="006A0402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2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A4758D" w14:textId="77777777" w:rsidR="004B754B" w:rsidRPr="00811405" w:rsidRDefault="004B754B" w:rsidP="006A0402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określenie wartości lokalu użytkowego (z nakładami lub bez) z obliczeniem udziału we współwłasności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C9616F" w14:textId="74D73251" w:rsidR="004B754B" w:rsidRPr="00811405" w:rsidRDefault="004B754B" w:rsidP="006A0402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2A8F15" w14:textId="4D5945CA" w:rsidR="004B754B" w:rsidRPr="00811405" w:rsidRDefault="004B754B" w:rsidP="006A0402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C5D8DE2" w14:textId="77777777" w:rsidR="004B754B" w:rsidRPr="00811405" w:rsidRDefault="004B754B" w:rsidP="006A0402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4B754B" w:rsidRPr="00811405" w14:paraId="4B584182" w14:textId="77777777" w:rsidTr="006A0402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ACB893" w14:textId="77777777" w:rsidR="004B754B" w:rsidRPr="00811405" w:rsidRDefault="004B754B" w:rsidP="006A0402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3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319486" w14:textId="77777777" w:rsidR="004B754B" w:rsidRPr="00811405" w:rsidRDefault="004B754B" w:rsidP="006A0402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Inwentaryzacja budynku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1BD090" w14:textId="03673A36" w:rsidR="004B754B" w:rsidRPr="00811405" w:rsidRDefault="004B754B" w:rsidP="006A0402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1D1621" w14:textId="189E13B8" w:rsidR="004B754B" w:rsidRPr="00811405" w:rsidRDefault="004B754B" w:rsidP="006A0402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7E6C674" w14:textId="7EB248C1" w:rsidR="004B754B" w:rsidRPr="00811405" w:rsidRDefault="004B754B" w:rsidP="006A0402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4B754B" w:rsidRPr="00811405" w14:paraId="7465C242" w14:textId="77777777" w:rsidTr="006A0402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D5EB40" w14:textId="77777777" w:rsidR="004B754B" w:rsidRPr="00811405" w:rsidRDefault="004B754B" w:rsidP="006A0402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4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AEB39F" w14:textId="77777777" w:rsidR="004B754B" w:rsidRPr="00811405" w:rsidRDefault="004B754B" w:rsidP="006A0402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określenie wartości aktualizacji przedmiotu zlecenia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2D852D" w14:textId="6C751113" w:rsidR="004B754B" w:rsidRPr="00811405" w:rsidRDefault="004B754B" w:rsidP="006A0402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5ABB7C" w14:textId="2FC9D174" w:rsidR="004B754B" w:rsidRPr="00811405" w:rsidRDefault="004B754B" w:rsidP="006A0402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DD736FF" w14:textId="2A30DE38" w:rsidR="004B754B" w:rsidRPr="00811405" w:rsidRDefault="004B754B" w:rsidP="006A0402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EDA44D9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690482C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382D85E5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57667BA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ZAMAWIAJĄCY</w:t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  <w:t>WYKONAWCA</w:t>
      </w:r>
    </w:p>
    <w:p w14:paraId="6A7613A0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2B2CC3B" w14:textId="77777777" w:rsidR="004B754B" w:rsidRPr="00811405" w:rsidRDefault="004B754B" w:rsidP="004B754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6051D4C4" w14:textId="77777777" w:rsidR="004B754B" w:rsidRPr="00811405" w:rsidRDefault="004B754B" w:rsidP="004B754B">
      <w:pPr>
        <w:pStyle w:val="Standard"/>
        <w:ind w:left="2124" w:firstLine="708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KONTRASYGNATA SKARBNIKA</w:t>
      </w:r>
    </w:p>
    <w:p w14:paraId="3E5C3B2B" w14:textId="77777777" w:rsidR="004B754B" w:rsidRPr="00811405" w:rsidRDefault="004B754B" w:rsidP="004B754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7356C3E6" w14:textId="77777777" w:rsidR="004B754B" w:rsidRPr="00811405" w:rsidRDefault="004B754B" w:rsidP="004B754B">
      <w:pPr>
        <w:jc w:val="both"/>
        <w:rPr>
          <w:rFonts w:ascii="Verdana" w:hAnsi="Verdana"/>
          <w:sz w:val="20"/>
          <w:szCs w:val="20"/>
        </w:rPr>
      </w:pPr>
    </w:p>
    <w:p w14:paraId="62A6423E" w14:textId="77777777" w:rsidR="004B754B" w:rsidRPr="00811405" w:rsidRDefault="004B754B" w:rsidP="004B754B">
      <w:pPr>
        <w:jc w:val="both"/>
        <w:rPr>
          <w:rFonts w:ascii="Verdana" w:hAnsi="Verdana"/>
          <w:sz w:val="20"/>
          <w:szCs w:val="20"/>
        </w:rPr>
      </w:pPr>
    </w:p>
    <w:p w14:paraId="25444B86" w14:textId="77777777" w:rsidR="004A37F9" w:rsidRDefault="00000000"/>
    <w:sectPr w:rsidR="004A37F9" w:rsidSect="006B761C">
      <w:pgSz w:w="11906" w:h="16838"/>
      <w:pgMar w:top="1417" w:right="1417" w:bottom="586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405471"/>
    <w:multiLevelType w:val="hybridMultilevel"/>
    <w:tmpl w:val="6840D4DE"/>
    <w:lvl w:ilvl="0" w:tplc="0415000F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0A02BD"/>
    <w:multiLevelType w:val="hybridMultilevel"/>
    <w:tmpl w:val="7B2E1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73952"/>
    <w:multiLevelType w:val="multilevel"/>
    <w:tmpl w:val="817018E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 w15:restartNumberingAfterBreak="0">
    <w:nsid w:val="447C1A63"/>
    <w:multiLevelType w:val="hybridMultilevel"/>
    <w:tmpl w:val="FDFC4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6468E"/>
    <w:multiLevelType w:val="hybridMultilevel"/>
    <w:tmpl w:val="FEFCC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2C3E6B"/>
    <w:multiLevelType w:val="hybridMultilevel"/>
    <w:tmpl w:val="B1EE7882"/>
    <w:lvl w:ilvl="0" w:tplc="1492AA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34058D4"/>
    <w:multiLevelType w:val="hybridMultilevel"/>
    <w:tmpl w:val="8E083C46"/>
    <w:lvl w:ilvl="0" w:tplc="B836966E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49F7EF8"/>
    <w:multiLevelType w:val="hybridMultilevel"/>
    <w:tmpl w:val="9F0C3EF0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2" w15:restartNumberingAfterBreak="0">
    <w:nsid w:val="6859755E"/>
    <w:multiLevelType w:val="hybridMultilevel"/>
    <w:tmpl w:val="68AADE8C"/>
    <w:lvl w:ilvl="0" w:tplc="1492AA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D6975C1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 w15:restartNumberingAfterBreak="0">
    <w:nsid w:val="7DE2105F"/>
    <w:multiLevelType w:val="hybridMultilevel"/>
    <w:tmpl w:val="A2425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4758876">
    <w:abstractNumId w:val="0"/>
  </w:num>
  <w:num w:numId="2" w16cid:durableId="202451485">
    <w:abstractNumId w:val="1"/>
  </w:num>
  <w:num w:numId="3" w16cid:durableId="1649288782">
    <w:abstractNumId w:val="2"/>
  </w:num>
  <w:num w:numId="4" w16cid:durableId="1067992557">
    <w:abstractNumId w:val="3"/>
  </w:num>
  <w:num w:numId="5" w16cid:durableId="1502088780">
    <w:abstractNumId w:val="9"/>
  </w:num>
  <w:num w:numId="6" w16cid:durableId="785002679">
    <w:abstractNumId w:val="12"/>
  </w:num>
  <w:num w:numId="7" w16cid:durableId="500005386">
    <w:abstractNumId w:val="10"/>
  </w:num>
  <w:num w:numId="8" w16cid:durableId="453795319">
    <w:abstractNumId w:val="4"/>
  </w:num>
  <w:num w:numId="9" w16cid:durableId="394936913">
    <w:abstractNumId w:val="8"/>
  </w:num>
  <w:num w:numId="10" w16cid:durableId="1342270790">
    <w:abstractNumId w:val="6"/>
  </w:num>
  <w:num w:numId="11" w16cid:durableId="1997873013">
    <w:abstractNumId w:val="5"/>
  </w:num>
  <w:num w:numId="12" w16cid:durableId="276909248">
    <w:abstractNumId w:val="13"/>
  </w:num>
  <w:num w:numId="13" w16cid:durableId="635919003">
    <w:abstractNumId w:val="7"/>
  </w:num>
  <w:num w:numId="14" w16cid:durableId="607351585">
    <w:abstractNumId w:val="11"/>
  </w:num>
  <w:num w:numId="15" w16cid:durableId="153501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4B"/>
    <w:rsid w:val="00256BFB"/>
    <w:rsid w:val="002F3CB0"/>
    <w:rsid w:val="004B754B"/>
    <w:rsid w:val="006E7E7F"/>
    <w:rsid w:val="009612F0"/>
    <w:rsid w:val="009E1E95"/>
    <w:rsid w:val="00A779F1"/>
    <w:rsid w:val="00AE03CD"/>
    <w:rsid w:val="00E34D26"/>
    <w:rsid w:val="00F7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4EF7D"/>
  <w15:chartTrackingRefBased/>
  <w15:docId w15:val="{B1E472F0-FDD9-46B0-B4EA-08CBE9F1B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754B"/>
    <w:pPr>
      <w:widowControl w:val="0"/>
      <w:suppressAutoHyphens/>
      <w:spacing w:after="200" w:line="276" w:lineRule="auto"/>
      <w:textAlignment w:val="baseline"/>
    </w:pPr>
    <w:rPr>
      <w:rFonts w:ascii="Calibri" w:eastAsia="SimSun" w:hAnsi="Calibri" w:cs="Tahoma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B754B"/>
    <w:pPr>
      <w:suppressAutoHyphens/>
      <w:spacing w:after="200" w:line="276" w:lineRule="auto"/>
      <w:textAlignment w:val="baseline"/>
    </w:pPr>
    <w:rPr>
      <w:rFonts w:ascii="Calibri" w:eastAsia="SimSun" w:hAnsi="Calibri" w:cs="Tahoma"/>
      <w:kern w:val="1"/>
      <w:lang w:eastAsia="ar-SA"/>
    </w:rPr>
  </w:style>
  <w:style w:type="paragraph" w:styleId="Akapitzlist">
    <w:name w:val="List Paragraph"/>
    <w:basedOn w:val="Standard"/>
    <w:qFormat/>
    <w:rsid w:val="004B754B"/>
    <w:pPr>
      <w:ind w:left="720"/>
    </w:pPr>
  </w:style>
  <w:style w:type="paragraph" w:customStyle="1" w:styleId="TableContents">
    <w:name w:val="Table Contents"/>
    <w:basedOn w:val="Standard"/>
    <w:rsid w:val="004B754B"/>
    <w:pPr>
      <w:suppressLineNumbers/>
    </w:pPr>
  </w:style>
  <w:style w:type="paragraph" w:styleId="Poprawka">
    <w:name w:val="Revision"/>
    <w:hidden/>
    <w:uiPriority w:val="99"/>
    <w:semiHidden/>
    <w:rsid w:val="00256BFB"/>
    <w:pPr>
      <w:spacing w:after="0" w:line="240" w:lineRule="auto"/>
    </w:pPr>
    <w:rPr>
      <w:rFonts w:ascii="Calibri" w:eastAsia="SimSun" w:hAnsi="Calibri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1456</Words>
  <Characters>8742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5</cp:revision>
  <dcterms:created xsi:type="dcterms:W3CDTF">2022-12-30T18:12:00Z</dcterms:created>
  <dcterms:modified xsi:type="dcterms:W3CDTF">2023-01-02T06:28:00Z</dcterms:modified>
</cp:coreProperties>
</file>