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8A8E56" w:rsidR="002B67E6" w:rsidRPr="00582420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>INFORMACJA O WYNIK</w:t>
      </w:r>
      <w:r w:rsidR="00320C28" w:rsidRPr="00582420">
        <w:rPr>
          <w:rFonts w:asciiTheme="minorHAnsi" w:hAnsiTheme="minorHAnsi" w:cstheme="minorHAnsi"/>
          <w:sz w:val="26"/>
          <w:szCs w:val="26"/>
        </w:rPr>
        <w:t>U O</w:t>
      </w:r>
      <w:r w:rsidRPr="00582420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 w:rsidRPr="00582420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582420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582420">
        <w:rPr>
          <w:rFonts w:cstheme="minorHAnsi"/>
          <w:color w:val="auto"/>
          <w:sz w:val="26"/>
          <w:szCs w:val="26"/>
        </w:rPr>
        <w:t>ogłoszon</w:t>
      </w:r>
      <w:r w:rsidR="00320C28" w:rsidRPr="00582420">
        <w:rPr>
          <w:rFonts w:cstheme="minorHAnsi"/>
          <w:color w:val="auto"/>
          <w:sz w:val="26"/>
          <w:szCs w:val="26"/>
        </w:rPr>
        <w:t>ego</w:t>
      </w:r>
      <w:r w:rsidRPr="00582420">
        <w:rPr>
          <w:rFonts w:cstheme="minorHAnsi"/>
          <w:color w:val="auto"/>
          <w:sz w:val="26"/>
          <w:szCs w:val="26"/>
        </w:rPr>
        <w:t>:</w:t>
      </w:r>
    </w:p>
    <w:p w14:paraId="79D63C2E" w14:textId="432808CE" w:rsidR="002B67E6" w:rsidRPr="00582420" w:rsidRDefault="002B67E6" w:rsidP="000C1B83">
      <w:pPr>
        <w:pStyle w:val="Podtytu"/>
        <w:numPr>
          <w:ilvl w:val="0"/>
          <w:numId w:val="0"/>
        </w:numPr>
        <w:spacing w:after="240"/>
        <w:jc w:val="both"/>
        <w:rPr>
          <w:rFonts w:cstheme="minorHAnsi"/>
          <w:color w:val="auto"/>
          <w:sz w:val="26"/>
          <w:szCs w:val="26"/>
        </w:rPr>
      </w:pPr>
      <w:r w:rsidRPr="00582420">
        <w:rPr>
          <w:rFonts w:cstheme="minorHAnsi"/>
          <w:color w:val="auto"/>
          <w:sz w:val="26"/>
          <w:szCs w:val="26"/>
        </w:rPr>
        <w:t xml:space="preserve">Zarządzeniem Nr </w:t>
      </w:r>
      <w:r w:rsidR="00B5499A" w:rsidRPr="00582420">
        <w:rPr>
          <w:rFonts w:cstheme="minorHAnsi"/>
          <w:color w:val="auto"/>
          <w:sz w:val="26"/>
          <w:szCs w:val="26"/>
        </w:rPr>
        <w:t>518</w:t>
      </w:r>
      <w:r w:rsidR="00320C28" w:rsidRPr="00582420">
        <w:rPr>
          <w:rFonts w:cstheme="minorHAnsi"/>
          <w:color w:val="auto"/>
          <w:sz w:val="26"/>
          <w:szCs w:val="26"/>
        </w:rPr>
        <w:t>/2</w:t>
      </w:r>
      <w:r w:rsidR="00B5499A" w:rsidRPr="00582420">
        <w:rPr>
          <w:rFonts w:cstheme="minorHAnsi"/>
          <w:color w:val="auto"/>
          <w:sz w:val="26"/>
          <w:szCs w:val="26"/>
        </w:rPr>
        <w:t>3</w:t>
      </w:r>
      <w:r w:rsidRPr="00582420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582420">
        <w:rPr>
          <w:rFonts w:cstheme="minorHAnsi"/>
          <w:color w:val="auto"/>
          <w:sz w:val="26"/>
          <w:szCs w:val="26"/>
        </w:rPr>
        <w:t xml:space="preserve"> </w:t>
      </w:r>
      <w:r w:rsidR="00B5499A" w:rsidRPr="00582420">
        <w:rPr>
          <w:rFonts w:cstheme="minorHAnsi"/>
          <w:color w:val="auto"/>
          <w:sz w:val="26"/>
          <w:szCs w:val="26"/>
        </w:rPr>
        <w:t>05 października</w:t>
      </w:r>
      <w:r w:rsidR="001E72C8" w:rsidRPr="00582420">
        <w:rPr>
          <w:rFonts w:cstheme="minorHAnsi"/>
          <w:color w:val="auto"/>
          <w:sz w:val="26"/>
          <w:szCs w:val="26"/>
        </w:rPr>
        <w:t xml:space="preserve"> 202</w:t>
      </w:r>
      <w:r w:rsidR="00B5499A" w:rsidRPr="00582420">
        <w:rPr>
          <w:rFonts w:cstheme="minorHAnsi"/>
          <w:color w:val="auto"/>
          <w:sz w:val="26"/>
          <w:szCs w:val="26"/>
        </w:rPr>
        <w:t>3</w:t>
      </w:r>
      <w:r w:rsidR="00FF3354" w:rsidRPr="00582420">
        <w:rPr>
          <w:rFonts w:cstheme="minorHAnsi"/>
          <w:color w:val="auto"/>
          <w:sz w:val="26"/>
          <w:szCs w:val="26"/>
        </w:rPr>
        <w:t xml:space="preserve"> roku</w:t>
      </w:r>
      <w:r w:rsidRPr="00582420">
        <w:rPr>
          <w:rFonts w:cstheme="minorHAnsi"/>
          <w:color w:val="auto"/>
          <w:sz w:val="26"/>
          <w:szCs w:val="26"/>
        </w:rPr>
        <w:t xml:space="preserve"> </w:t>
      </w:r>
      <w:r w:rsidR="00EC74B8" w:rsidRPr="00582420">
        <w:rPr>
          <w:rFonts w:cstheme="minorHAnsi"/>
          <w:color w:val="auto"/>
          <w:sz w:val="26"/>
          <w:szCs w:val="26"/>
        </w:rPr>
        <w:t xml:space="preserve">w sprawie </w:t>
      </w:r>
      <w:r w:rsidR="00320C28" w:rsidRPr="00582420">
        <w:rPr>
          <w:rFonts w:cstheme="minorHAnsi"/>
          <w:color w:val="auto"/>
          <w:sz w:val="26"/>
          <w:szCs w:val="26"/>
        </w:rPr>
        <w:t>dzierżawy</w:t>
      </w:r>
      <w:r w:rsidR="00EC74B8" w:rsidRPr="00582420">
        <w:rPr>
          <w:rFonts w:cstheme="minorHAnsi"/>
          <w:color w:val="auto"/>
          <w:sz w:val="26"/>
          <w:szCs w:val="26"/>
        </w:rPr>
        <w:t xml:space="preserve"> w drodze I ustnego przetargu nieograniczonego nieruchomości stanowiących własność G</w:t>
      </w:r>
      <w:r w:rsidR="007515A2" w:rsidRPr="00582420">
        <w:rPr>
          <w:rFonts w:cstheme="minorHAnsi"/>
          <w:color w:val="auto"/>
          <w:sz w:val="26"/>
          <w:szCs w:val="26"/>
        </w:rPr>
        <w:t>miny Nowa Ruda</w:t>
      </w:r>
    </w:p>
    <w:bookmarkEnd w:id="0"/>
    <w:p w14:paraId="7C7DD5DB" w14:textId="5E1AD2E6" w:rsidR="002B67E6" w:rsidRPr="00582420" w:rsidRDefault="002B67E6" w:rsidP="00630CB2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>I przetarg ustn</w:t>
      </w:r>
      <w:r w:rsidR="00320C28" w:rsidRPr="00582420">
        <w:rPr>
          <w:rFonts w:asciiTheme="minorHAnsi" w:hAnsiTheme="minorHAnsi" w:cstheme="minorHAnsi"/>
          <w:sz w:val="26"/>
          <w:szCs w:val="26"/>
        </w:rPr>
        <w:t>y</w:t>
      </w:r>
      <w:r w:rsidRPr="00582420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320C28" w:rsidRPr="00582420">
        <w:rPr>
          <w:rFonts w:asciiTheme="minorHAnsi" w:hAnsiTheme="minorHAnsi" w:cstheme="minorHAnsi"/>
          <w:sz w:val="26"/>
          <w:szCs w:val="26"/>
        </w:rPr>
        <w:t>y</w:t>
      </w:r>
      <w:r w:rsidRPr="00582420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B5499A" w:rsidRPr="00582420">
        <w:rPr>
          <w:rFonts w:asciiTheme="minorHAnsi" w:hAnsiTheme="minorHAnsi" w:cstheme="minorHAnsi"/>
          <w:sz w:val="26"/>
          <w:szCs w:val="26"/>
        </w:rPr>
        <w:t>17 listopada</w:t>
      </w:r>
      <w:r w:rsidR="001E72C8" w:rsidRPr="00582420">
        <w:rPr>
          <w:rFonts w:asciiTheme="minorHAnsi" w:hAnsiTheme="minorHAnsi" w:cstheme="minorHAnsi"/>
          <w:sz w:val="26"/>
          <w:szCs w:val="26"/>
        </w:rPr>
        <w:t xml:space="preserve"> 202</w:t>
      </w:r>
      <w:r w:rsidR="00B10654" w:rsidRPr="00582420">
        <w:rPr>
          <w:rFonts w:asciiTheme="minorHAnsi" w:hAnsiTheme="minorHAnsi" w:cstheme="minorHAnsi"/>
          <w:sz w:val="26"/>
          <w:szCs w:val="26"/>
        </w:rPr>
        <w:t>3</w:t>
      </w:r>
      <w:r w:rsidR="0093115F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Pr="00582420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582420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15777BD0" w:rsidR="00D93508" w:rsidRPr="00582420" w:rsidRDefault="00E30054" w:rsidP="004B6ED5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582420">
        <w:rPr>
          <w:rFonts w:asciiTheme="minorHAnsi" w:hAnsiTheme="minorHAnsi" w:cstheme="minorHAnsi"/>
          <w:sz w:val="26"/>
          <w:szCs w:val="26"/>
        </w:rPr>
        <w:t>towa w granicach</w:t>
      </w:r>
      <w:r w:rsidR="007C10F9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B5499A" w:rsidRPr="00582420">
        <w:rPr>
          <w:rFonts w:asciiTheme="minorHAnsi" w:hAnsiTheme="minorHAnsi" w:cstheme="minorHAnsi"/>
          <w:sz w:val="26"/>
          <w:szCs w:val="26"/>
        </w:rPr>
        <w:t xml:space="preserve">części </w:t>
      </w:r>
      <w:r w:rsidRPr="00582420">
        <w:rPr>
          <w:rFonts w:asciiTheme="minorHAnsi" w:hAnsiTheme="minorHAnsi" w:cstheme="minorHAnsi"/>
          <w:sz w:val="26"/>
          <w:szCs w:val="26"/>
        </w:rPr>
        <w:t>dział</w:t>
      </w:r>
      <w:r w:rsidR="00B10654" w:rsidRPr="00582420">
        <w:rPr>
          <w:rFonts w:asciiTheme="minorHAnsi" w:hAnsiTheme="minorHAnsi" w:cstheme="minorHAnsi"/>
          <w:sz w:val="26"/>
          <w:szCs w:val="26"/>
        </w:rPr>
        <w:t>ki</w:t>
      </w:r>
      <w:r w:rsidRPr="00582420">
        <w:rPr>
          <w:rFonts w:asciiTheme="minorHAnsi" w:hAnsiTheme="minorHAnsi" w:cstheme="minorHAnsi"/>
          <w:sz w:val="26"/>
          <w:szCs w:val="26"/>
        </w:rPr>
        <w:t xml:space="preserve"> nr</w:t>
      </w:r>
      <w:r w:rsidR="00F8282A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B5499A" w:rsidRPr="00582420">
        <w:rPr>
          <w:rFonts w:asciiTheme="minorHAnsi" w:hAnsiTheme="minorHAnsi" w:cstheme="minorHAnsi"/>
          <w:sz w:val="26"/>
          <w:szCs w:val="26"/>
        </w:rPr>
        <w:t>687/34</w:t>
      </w:r>
      <w:r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1E72C8" w:rsidRPr="00582420">
        <w:rPr>
          <w:rFonts w:asciiTheme="minorHAnsi" w:hAnsiTheme="minorHAnsi" w:cstheme="minorHAnsi"/>
          <w:sz w:val="26"/>
          <w:szCs w:val="26"/>
        </w:rPr>
        <w:t>o</w:t>
      </w:r>
      <w:r w:rsidR="00630CB2" w:rsidRPr="00582420">
        <w:rPr>
          <w:rFonts w:asciiTheme="minorHAnsi" w:hAnsiTheme="minorHAnsi" w:cstheme="minorHAnsi"/>
          <w:sz w:val="26"/>
          <w:szCs w:val="26"/>
        </w:rPr>
        <w:t> </w:t>
      </w:r>
      <w:r w:rsidR="007C10F9" w:rsidRPr="00582420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B5499A" w:rsidRPr="00582420">
        <w:rPr>
          <w:rFonts w:asciiTheme="minorHAnsi" w:hAnsiTheme="minorHAnsi" w:cstheme="minorHAnsi"/>
          <w:sz w:val="26"/>
          <w:szCs w:val="26"/>
        </w:rPr>
        <w:t>85</w:t>
      </w:r>
      <w:r w:rsidR="007C10F9" w:rsidRPr="00582420">
        <w:rPr>
          <w:rFonts w:asciiTheme="minorHAnsi" w:hAnsiTheme="minorHAnsi" w:cstheme="minorHAnsi"/>
          <w:sz w:val="26"/>
          <w:szCs w:val="26"/>
        </w:rPr>
        <w:t>,00</w:t>
      </w:r>
      <w:r w:rsidR="00FB7228" w:rsidRPr="00582420">
        <w:rPr>
          <w:rFonts w:asciiTheme="minorHAnsi" w:hAnsiTheme="minorHAnsi" w:cstheme="minorHAnsi"/>
          <w:sz w:val="26"/>
          <w:szCs w:val="26"/>
        </w:rPr>
        <w:t> </w:t>
      </w:r>
      <w:r w:rsidR="007C10F9" w:rsidRPr="00582420">
        <w:rPr>
          <w:rFonts w:asciiTheme="minorHAnsi" w:hAnsiTheme="minorHAnsi" w:cstheme="minorHAnsi"/>
          <w:sz w:val="26"/>
          <w:szCs w:val="26"/>
        </w:rPr>
        <w:t>m</w:t>
      </w:r>
      <w:r w:rsidR="007C10F9" w:rsidRPr="00582420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6001DD" w:rsidRPr="00582420">
        <w:rPr>
          <w:rFonts w:asciiTheme="minorHAnsi" w:hAnsiTheme="minorHAnsi" w:cstheme="minorHAnsi"/>
          <w:sz w:val="26"/>
          <w:szCs w:val="26"/>
        </w:rPr>
        <w:t>,</w:t>
      </w:r>
      <w:r w:rsidRPr="00582420">
        <w:rPr>
          <w:rFonts w:asciiTheme="minorHAnsi" w:hAnsiTheme="minorHAnsi" w:cstheme="minorHAnsi"/>
          <w:sz w:val="26"/>
          <w:szCs w:val="26"/>
        </w:rPr>
        <w:t xml:space="preserve"> położona </w:t>
      </w:r>
      <w:r w:rsidR="007C10F9" w:rsidRPr="00582420">
        <w:rPr>
          <w:rFonts w:asciiTheme="minorHAnsi" w:hAnsiTheme="minorHAnsi" w:cstheme="minorHAnsi"/>
          <w:sz w:val="26"/>
          <w:szCs w:val="26"/>
        </w:rPr>
        <w:t xml:space="preserve">we wsi </w:t>
      </w:r>
      <w:r w:rsidR="00B5499A" w:rsidRPr="00582420">
        <w:rPr>
          <w:rFonts w:asciiTheme="minorHAnsi" w:hAnsiTheme="minorHAnsi" w:cstheme="minorHAnsi"/>
          <w:sz w:val="26"/>
          <w:szCs w:val="26"/>
        </w:rPr>
        <w:t>Jugów</w:t>
      </w:r>
      <w:r w:rsidR="007C10F9" w:rsidRPr="00582420">
        <w:rPr>
          <w:rFonts w:asciiTheme="minorHAnsi" w:hAnsiTheme="minorHAnsi" w:cstheme="minorHAnsi"/>
          <w:sz w:val="26"/>
          <w:szCs w:val="26"/>
        </w:rPr>
        <w:t xml:space="preserve">, przeznaczona do </w:t>
      </w:r>
      <w:r w:rsidR="00320C28" w:rsidRPr="00582420">
        <w:rPr>
          <w:rFonts w:asciiTheme="minorHAnsi" w:hAnsiTheme="minorHAnsi" w:cstheme="minorHAnsi"/>
          <w:sz w:val="26"/>
          <w:szCs w:val="26"/>
        </w:rPr>
        <w:t>wydzierżawienia na</w:t>
      </w:r>
      <w:r w:rsidR="00630CB2" w:rsidRPr="00582420">
        <w:rPr>
          <w:rFonts w:asciiTheme="minorHAnsi" w:hAnsiTheme="minorHAnsi" w:cstheme="minorHAnsi"/>
          <w:sz w:val="26"/>
          <w:szCs w:val="26"/>
        </w:rPr>
        <w:t> </w:t>
      </w:r>
      <w:r w:rsidR="00320C28" w:rsidRPr="00582420">
        <w:rPr>
          <w:rFonts w:asciiTheme="minorHAnsi" w:hAnsiTheme="minorHAnsi" w:cstheme="minorHAnsi"/>
          <w:sz w:val="26"/>
          <w:szCs w:val="26"/>
        </w:rPr>
        <w:t>cele związane z</w:t>
      </w:r>
      <w:r w:rsidR="00B10654" w:rsidRPr="00582420">
        <w:rPr>
          <w:rFonts w:asciiTheme="minorHAnsi" w:hAnsiTheme="minorHAnsi" w:cstheme="minorHAnsi"/>
          <w:sz w:val="26"/>
          <w:szCs w:val="26"/>
        </w:rPr>
        <w:t> </w:t>
      </w:r>
      <w:r w:rsidR="00320C28" w:rsidRPr="00582420">
        <w:rPr>
          <w:rFonts w:asciiTheme="minorHAnsi" w:hAnsiTheme="minorHAnsi" w:cstheme="minorHAnsi"/>
          <w:sz w:val="26"/>
          <w:szCs w:val="26"/>
        </w:rPr>
        <w:t>prowadzeniem ogrodu przydomowego</w:t>
      </w:r>
    </w:p>
    <w:p w14:paraId="296992B5" w14:textId="1FFA76BC" w:rsidR="009C24C1" w:rsidRPr="00582420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582420">
        <w:rPr>
          <w:rFonts w:asciiTheme="minorHAnsi" w:hAnsiTheme="minorHAnsi" w:cstheme="minorHAnsi"/>
          <w:sz w:val="26"/>
          <w:szCs w:val="26"/>
        </w:rPr>
        <w:t>–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582420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582420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582420">
        <w:rPr>
          <w:rFonts w:asciiTheme="minorHAnsi" w:hAnsiTheme="minorHAnsi" w:cstheme="minorHAnsi"/>
          <w:sz w:val="26"/>
          <w:szCs w:val="26"/>
        </w:rPr>
        <w:t>–</w:t>
      </w:r>
      <w:r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582420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08577855" w:rsidR="009C24C1" w:rsidRPr="00582420" w:rsidRDefault="00D93508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582420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za czynszu </w:t>
      </w:r>
      <w:r w:rsidR="006001DD" w:rsidRPr="00582420">
        <w:rPr>
          <w:rFonts w:asciiTheme="minorHAnsi" w:hAnsiTheme="minorHAnsi" w:cstheme="minorHAnsi"/>
          <w:sz w:val="26"/>
          <w:szCs w:val="26"/>
        </w:rPr>
        <w:t xml:space="preserve">za najem 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– </w:t>
      </w:r>
      <w:r w:rsidR="00B5499A" w:rsidRPr="00582420">
        <w:rPr>
          <w:rFonts w:asciiTheme="minorHAnsi" w:hAnsiTheme="minorHAnsi" w:cstheme="minorHAnsi"/>
          <w:sz w:val="26"/>
          <w:szCs w:val="26"/>
        </w:rPr>
        <w:t>7,65</w:t>
      </w:r>
      <w:r w:rsidR="006001DD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E30054" w:rsidRPr="00582420">
        <w:rPr>
          <w:rFonts w:asciiTheme="minorHAnsi" w:hAnsiTheme="minorHAnsi" w:cstheme="minorHAnsi"/>
          <w:sz w:val="26"/>
          <w:szCs w:val="26"/>
        </w:rPr>
        <w:t>zł</w:t>
      </w:r>
      <w:r w:rsidRPr="00582420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35BF790A" w:rsidR="009C24C1" w:rsidRPr="00582420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582420">
        <w:rPr>
          <w:rFonts w:asciiTheme="minorHAnsi" w:hAnsiTheme="minorHAnsi" w:cstheme="minorHAnsi"/>
          <w:sz w:val="26"/>
          <w:szCs w:val="26"/>
        </w:rPr>
        <w:t>miesięcznego</w:t>
      </w:r>
      <w:r w:rsidRPr="00582420">
        <w:rPr>
          <w:rFonts w:asciiTheme="minorHAnsi" w:hAnsiTheme="minorHAnsi" w:cstheme="minorHAnsi"/>
          <w:sz w:val="26"/>
          <w:szCs w:val="26"/>
        </w:rPr>
        <w:t xml:space="preserve"> czynszu osiągniętego w przetargu – </w:t>
      </w:r>
      <w:r w:rsidR="00B5499A" w:rsidRPr="00582420">
        <w:rPr>
          <w:rFonts w:asciiTheme="minorHAnsi" w:hAnsiTheme="minorHAnsi" w:cstheme="minorHAnsi"/>
          <w:sz w:val="26"/>
          <w:szCs w:val="26"/>
        </w:rPr>
        <w:t>18</w:t>
      </w:r>
      <w:r w:rsidR="00B10654" w:rsidRPr="00582420">
        <w:rPr>
          <w:rFonts w:asciiTheme="minorHAnsi" w:hAnsiTheme="minorHAnsi" w:cstheme="minorHAnsi"/>
          <w:sz w:val="26"/>
          <w:szCs w:val="26"/>
        </w:rPr>
        <w:t>,00</w:t>
      </w:r>
      <w:r w:rsidRPr="00582420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582420">
        <w:rPr>
          <w:rFonts w:asciiTheme="minorHAnsi" w:hAnsiTheme="minorHAnsi" w:cstheme="minorHAnsi"/>
          <w:sz w:val="26"/>
          <w:szCs w:val="26"/>
        </w:rPr>
        <w:t xml:space="preserve"> netto +</w:t>
      </w:r>
      <w:r w:rsidR="00630CB2" w:rsidRPr="00582420">
        <w:rPr>
          <w:rFonts w:asciiTheme="minorHAnsi" w:hAnsiTheme="minorHAnsi" w:cstheme="minorHAnsi"/>
          <w:sz w:val="26"/>
          <w:szCs w:val="26"/>
        </w:rPr>
        <w:t> </w:t>
      </w:r>
      <w:r w:rsidR="00D93508" w:rsidRPr="00582420">
        <w:rPr>
          <w:rFonts w:asciiTheme="minorHAnsi" w:hAnsiTheme="minorHAnsi" w:cstheme="minorHAnsi"/>
          <w:sz w:val="26"/>
          <w:szCs w:val="26"/>
        </w:rPr>
        <w:t>23% VAT w</w:t>
      </w:r>
      <w:r w:rsidR="000C1B83" w:rsidRPr="00582420">
        <w:rPr>
          <w:rFonts w:asciiTheme="minorHAnsi" w:hAnsiTheme="minorHAnsi" w:cstheme="minorHAnsi"/>
          <w:sz w:val="26"/>
          <w:szCs w:val="26"/>
        </w:rPr>
        <w:t> </w:t>
      </w:r>
      <w:r w:rsidR="00D93508" w:rsidRPr="00582420">
        <w:rPr>
          <w:rFonts w:asciiTheme="minorHAnsi" w:hAnsiTheme="minorHAnsi" w:cstheme="minorHAnsi"/>
          <w:sz w:val="26"/>
          <w:szCs w:val="26"/>
        </w:rPr>
        <w:t xml:space="preserve">kwocie </w:t>
      </w:r>
      <w:r w:rsidR="00B5499A" w:rsidRPr="00582420">
        <w:rPr>
          <w:rFonts w:asciiTheme="minorHAnsi" w:hAnsiTheme="minorHAnsi" w:cstheme="minorHAnsi"/>
          <w:sz w:val="26"/>
          <w:szCs w:val="26"/>
        </w:rPr>
        <w:t>4,14</w:t>
      </w:r>
      <w:r w:rsidR="00D93508" w:rsidRPr="00582420">
        <w:rPr>
          <w:rFonts w:asciiTheme="minorHAnsi" w:hAnsiTheme="minorHAnsi" w:cstheme="minorHAnsi"/>
          <w:sz w:val="26"/>
          <w:szCs w:val="26"/>
        </w:rPr>
        <w:t xml:space="preserve"> zł, tj. </w:t>
      </w:r>
      <w:r w:rsidR="00B5499A" w:rsidRPr="00582420">
        <w:rPr>
          <w:rFonts w:asciiTheme="minorHAnsi" w:hAnsiTheme="minorHAnsi" w:cstheme="minorHAnsi"/>
          <w:sz w:val="26"/>
          <w:szCs w:val="26"/>
        </w:rPr>
        <w:t>22,14</w:t>
      </w:r>
      <w:r w:rsidR="00D93508" w:rsidRPr="00582420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577A1EB1" w14:textId="54C01E51" w:rsidR="004B6ED5" w:rsidRPr="00582420" w:rsidRDefault="00E30054" w:rsidP="000C1B83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0C633B" w:rsidRPr="00582420">
        <w:rPr>
          <w:rFonts w:asciiTheme="minorHAnsi" w:hAnsiTheme="minorHAnsi" w:cstheme="minorHAnsi"/>
          <w:sz w:val="26"/>
          <w:szCs w:val="26"/>
        </w:rPr>
        <w:t>dzierżawca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 nieruchomości –</w:t>
      </w:r>
      <w:r w:rsidR="009C24C1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="00B5499A" w:rsidRPr="00582420">
        <w:rPr>
          <w:rFonts w:asciiTheme="minorHAnsi" w:hAnsiTheme="minorHAnsi" w:cstheme="minorHAnsi"/>
          <w:sz w:val="26"/>
          <w:szCs w:val="26"/>
        </w:rPr>
        <w:t>Roksana Schima</w:t>
      </w:r>
    </w:p>
    <w:p w14:paraId="1A5017A7" w14:textId="12477915" w:rsidR="00E30054" w:rsidRPr="00582420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582420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582420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582420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582420">
        <w:rPr>
          <w:rFonts w:asciiTheme="minorHAnsi" w:hAnsiTheme="minorHAnsi" w:cstheme="minorHAnsi"/>
          <w:sz w:val="26"/>
          <w:szCs w:val="26"/>
        </w:rPr>
        <w:t>ul.</w:t>
      </w:r>
      <w:r w:rsidR="00D93508" w:rsidRPr="00582420">
        <w:rPr>
          <w:rFonts w:asciiTheme="minorHAnsi" w:hAnsiTheme="minorHAnsi" w:cstheme="minorHAnsi"/>
          <w:sz w:val="26"/>
          <w:szCs w:val="26"/>
        </w:rPr>
        <w:t> </w:t>
      </w:r>
      <w:r w:rsidR="00ED101F" w:rsidRPr="00582420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58242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Pr="00582420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4B6ED5" w:rsidRPr="00582420">
        <w:rPr>
          <w:rFonts w:asciiTheme="minorHAnsi" w:hAnsiTheme="minorHAnsi" w:cstheme="minorHAnsi"/>
          <w:sz w:val="26"/>
          <w:szCs w:val="26"/>
        </w:rPr>
        <w:t>27</w:t>
      </w:r>
      <w:r w:rsidR="001E72C8" w:rsidRPr="00582420">
        <w:rPr>
          <w:rFonts w:asciiTheme="minorHAnsi" w:hAnsiTheme="minorHAnsi" w:cstheme="minorHAnsi"/>
          <w:sz w:val="26"/>
          <w:szCs w:val="26"/>
        </w:rPr>
        <w:t>.</w:t>
      </w:r>
      <w:r w:rsidR="004B6ED5" w:rsidRPr="00582420">
        <w:rPr>
          <w:rFonts w:asciiTheme="minorHAnsi" w:hAnsiTheme="minorHAnsi" w:cstheme="minorHAnsi"/>
          <w:sz w:val="26"/>
          <w:szCs w:val="26"/>
        </w:rPr>
        <w:t>11</w:t>
      </w:r>
      <w:r w:rsidR="001E72C8" w:rsidRPr="00582420">
        <w:rPr>
          <w:rFonts w:asciiTheme="minorHAnsi" w:hAnsiTheme="minorHAnsi" w:cstheme="minorHAnsi"/>
          <w:sz w:val="26"/>
          <w:szCs w:val="26"/>
        </w:rPr>
        <w:t>.202</w:t>
      </w:r>
      <w:r w:rsidR="00B10654" w:rsidRPr="00582420">
        <w:rPr>
          <w:rFonts w:asciiTheme="minorHAnsi" w:hAnsiTheme="minorHAnsi" w:cstheme="minorHAnsi"/>
          <w:sz w:val="26"/>
          <w:szCs w:val="26"/>
        </w:rPr>
        <w:t>3</w:t>
      </w:r>
      <w:r w:rsidRPr="00582420">
        <w:rPr>
          <w:rFonts w:asciiTheme="minorHAnsi" w:hAnsiTheme="minorHAnsi" w:cstheme="minorHAnsi"/>
          <w:sz w:val="26"/>
          <w:szCs w:val="26"/>
        </w:rPr>
        <w:t xml:space="preserve"> r. do </w:t>
      </w:r>
      <w:r w:rsidR="004B6ED5" w:rsidRPr="00582420">
        <w:rPr>
          <w:rFonts w:asciiTheme="minorHAnsi" w:hAnsiTheme="minorHAnsi" w:cstheme="minorHAnsi"/>
          <w:sz w:val="26"/>
          <w:szCs w:val="26"/>
        </w:rPr>
        <w:t>04</w:t>
      </w:r>
      <w:r w:rsidR="001E72C8" w:rsidRPr="00582420">
        <w:rPr>
          <w:rFonts w:asciiTheme="minorHAnsi" w:hAnsiTheme="minorHAnsi" w:cstheme="minorHAnsi"/>
          <w:sz w:val="26"/>
          <w:szCs w:val="26"/>
        </w:rPr>
        <w:t>.</w:t>
      </w:r>
      <w:r w:rsidR="004B6ED5" w:rsidRPr="00582420">
        <w:rPr>
          <w:rFonts w:asciiTheme="minorHAnsi" w:hAnsiTheme="minorHAnsi" w:cstheme="minorHAnsi"/>
          <w:sz w:val="26"/>
          <w:szCs w:val="26"/>
        </w:rPr>
        <w:t>1</w:t>
      </w:r>
      <w:r w:rsidR="00B10654" w:rsidRPr="00582420">
        <w:rPr>
          <w:rFonts w:asciiTheme="minorHAnsi" w:hAnsiTheme="minorHAnsi" w:cstheme="minorHAnsi"/>
          <w:sz w:val="26"/>
          <w:szCs w:val="26"/>
        </w:rPr>
        <w:t>2</w:t>
      </w:r>
      <w:r w:rsidR="001E72C8" w:rsidRPr="00582420">
        <w:rPr>
          <w:rFonts w:asciiTheme="minorHAnsi" w:hAnsiTheme="minorHAnsi" w:cstheme="minorHAnsi"/>
          <w:sz w:val="26"/>
          <w:szCs w:val="26"/>
        </w:rPr>
        <w:t>.202</w:t>
      </w:r>
      <w:r w:rsidR="00B10654" w:rsidRPr="00582420">
        <w:rPr>
          <w:rFonts w:asciiTheme="minorHAnsi" w:hAnsiTheme="minorHAnsi" w:cstheme="minorHAnsi"/>
          <w:sz w:val="26"/>
          <w:szCs w:val="26"/>
        </w:rPr>
        <w:t>3</w:t>
      </w:r>
      <w:r w:rsidR="00FF3354" w:rsidRPr="00582420">
        <w:rPr>
          <w:rFonts w:asciiTheme="minorHAnsi" w:hAnsiTheme="minorHAnsi" w:cstheme="minorHAnsi"/>
          <w:sz w:val="26"/>
          <w:szCs w:val="26"/>
        </w:rPr>
        <w:t xml:space="preserve"> </w:t>
      </w:r>
      <w:r w:rsidRPr="00582420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1D5EFCEE" w:rsidR="00E64081" w:rsidRPr="00582420" w:rsidRDefault="00E64081" w:rsidP="00630CB2">
      <w:pPr>
        <w:tabs>
          <w:tab w:val="right" w:pos="8931"/>
        </w:tabs>
        <w:suppressAutoHyphens w:val="0"/>
        <w:spacing w:before="360" w:after="360" w:line="360" w:lineRule="auto"/>
        <w:jc w:val="both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582420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582420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582420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Z up. Wójta </w:t>
      </w:r>
      <w:r w:rsidR="00582420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- Anna Zawiślak</w:t>
      </w:r>
      <w:r w:rsidR="00582420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- </w:t>
      </w:r>
      <w:r w:rsidR="00582420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Wójta/</w:t>
      </w:r>
    </w:p>
    <w:sectPr w:rsidR="00E64081" w:rsidRPr="00582420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1B83"/>
    <w:rsid w:val="000C2000"/>
    <w:rsid w:val="000C633B"/>
    <w:rsid w:val="000E47F5"/>
    <w:rsid w:val="00103084"/>
    <w:rsid w:val="00161D1A"/>
    <w:rsid w:val="001C7681"/>
    <w:rsid w:val="001D6884"/>
    <w:rsid w:val="001E72C8"/>
    <w:rsid w:val="002236EF"/>
    <w:rsid w:val="002421D2"/>
    <w:rsid w:val="00243ADA"/>
    <w:rsid w:val="002550DE"/>
    <w:rsid w:val="00270783"/>
    <w:rsid w:val="002B67E6"/>
    <w:rsid w:val="002D6EC2"/>
    <w:rsid w:val="00320C28"/>
    <w:rsid w:val="00342657"/>
    <w:rsid w:val="003669E6"/>
    <w:rsid w:val="003A124D"/>
    <w:rsid w:val="00417436"/>
    <w:rsid w:val="00490E95"/>
    <w:rsid w:val="004B6ED5"/>
    <w:rsid w:val="004D1EAB"/>
    <w:rsid w:val="004F601E"/>
    <w:rsid w:val="00582420"/>
    <w:rsid w:val="005B3BB7"/>
    <w:rsid w:val="005F6151"/>
    <w:rsid w:val="006001DD"/>
    <w:rsid w:val="00630CB2"/>
    <w:rsid w:val="00671DBB"/>
    <w:rsid w:val="00674A20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87D49"/>
    <w:rsid w:val="009C24C1"/>
    <w:rsid w:val="00B10654"/>
    <w:rsid w:val="00B154CB"/>
    <w:rsid w:val="00B33B68"/>
    <w:rsid w:val="00B5499A"/>
    <w:rsid w:val="00B9151A"/>
    <w:rsid w:val="00BA3110"/>
    <w:rsid w:val="00BD2876"/>
    <w:rsid w:val="00C35F12"/>
    <w:rsid w:val="00C8744A"/>
    <w:rsid w:val="00CB4E4E"/>
    <w:rsid w:val="00D43018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7228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3</cp:revision>
  <cp:lastPrinted>2021-11-05T11:18:00Z</cp:lastPrinted>
  <dcterms:created xsi:type="dcterms:W3CDTF">2023-11-27T07:00:00Z</dcterms:created>
  <dcterms:modified xsi:type="dcterms:W3CDTF">2023-11-27T13:46:00Z</dcterms:modified>
</cp:coreProperties>
</file>