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628A8E56" w:rsidR="002B67E6" w:rsidRPr="00733D06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INFORMACJA O WYNIK</w:t>
      </w:r>
      <w:r w:rsidR="00320C28" w:rsidRPr="00733D06">
        <w:rPr>
          <w:rFonts w:asciiTheme="minorHAnsi" w:hAnsiTheme="minorHAnsi" w:cstheme="minorHAnsi"/>
          <w:sz w:val="26"/>
          <w:szCs w:val="26"/>
        </w:rPr>
        <w:t>U O</w:t>
      </w:r>
      <w:r w:rsidRPr="00733D06">
        <w:rPr>
          <w:rFonts w:asciiTheme="minorHAnsi" w:hAnsiTheme="minorHAnsi" w:cstheme="minorHAnsi"/>
          <w:sz w:val="26"/>
          <w:szCs w:val="26"/>
        </w:rPr>
        <w:t xml:space="preserve"> PRZETARG</w:t>
      </w:r>
      <w:r w:rsidR="00320C28" w:rsidRPr="00733D06">
        <w:rPr>
          <w:rFonts w:asciiTheme="minorHAnsi" w:hAnsiTheme="minorHAnsi" w:cstheme="minorHAnsi"/>
          <w:sz w:val="26"/>
          <w:szCs w:val="26"/>
        </w:rPr>
        <w:t>U</w:t>
      </w:r>
    </w:p>
    <w:p w14:paraId="4D232A0E" w14:textId="7FB81BCC" w:rsidR="00EC74B8" w:rsidRPr="00733D06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733D06">
        <w:rPr>
          <w:rFonts w:cstheme="minorHAnsi"/>
          <w:color w:val="auto"/>
          <w:sz w:val="26"/>
          <w:szCs w:val="26"/>
        </w:rPr>
        <w:t>ogłoszon</w:t>
      </w:r>
      <w:r w:rsidR="00320C28" w:rsidRPr="00733D06">
        <w:rPr>
          <w:rFonts w:cstheme="minorHAnsi"/>
          <w:color w:val="auto"/>
          <w:sz w:val="26"/>
          <w:szCs w:val="26"/>
        </w:rPr>
        <w:t>ego</w:t>
      </w:r>
      <w:r w:rsidRPr="00733D06">
        <w:rPr>
          <w:rFonts w:cstheme="minorHAnsi"/>
          <w:color w:val="auto"/>
          <w:sz w:val="26"/>
          <w:szCs w:val="26"/>
        </w:rPr>
        <w:t>:</w:t>
      </w:r>
    </w:p>
    <w:bookmarkEnd w:id="0"/>
    <w:p w14:paraId="6553C987" w14:textId="0896910A" w:rsidR="004B6ED5" w:rsidRPr="00733D06" w:rsidRDefault="004B6ED5" w:rsidP="00FE772C">
      <w:pPr>
        <w:pStyle w:val="Podtytu"/>
        <w:numPr>
          <w:ilvl w:val="0"/>
          <w:numId w:val="0"/>
        </w:numPr>
        <w:spacing w:after="240"/>
        <w:jc w:val="both"/>
        <w:rPr>
          <w:rFonts w:cstheme="minorHAnsi"/>
          <w:color w:val="auto"/>
          <w:sz w:val="26"/>
          <w:szCs w:val="26"/>
        </w:rPr>
      </w:pPr>
      <w:r w:rsidRPr="00733D06">
        <w:rPr>
          <w:rFonts w:cstheme="minorHAnsi"/>
          <w:color w:val="auto"/>
          <w:sz w:val="26"/>
          <w:szCs w:val="26"/>
        </w:rPr>
        <w:t>Zarządzeniem Nr 516/23 Wójta Gminy Nowa Ruda z dnia 05 października 2023 roku w sprawie dzierżawy w drodze I ustnego przetargu nieograniczonego nieruchomości stanowiących własność Gminy Nowa Ruda</w:t>
      </w:r>
    </w:p>
    <w:p w14:paraId="5A67335B" w14:textId="77777777" w:rsidR="004B6ED5" w:rsidRPr="00733D06" w:rsidRDefault="004B6ED5" w:rsidP="004B6ED5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I przetarg ustny nieograniczony odbył się w dniu 17 listopada 2023 r. w siedzibie Urzędu Gminy Nowa Ruda, ul. Niepodległości 2</w:t>
      </w:r>
    </w:p>
    <w:p w14:paraId="442A18CD" w14:textId="1B65EB5E" w:rsidR="004B6ED5" w:rsidRPr="00733D06" w:rsidRDefault="004B6ED5" w:rsidP="004B6ED5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Nieruchomość gruntowa w granicach części działki nr 723/4 o powierzchni 60,00 m</w:t>
      </w:r>
      <w:r w:rsidRPr="00733D06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733D06">
        <w:rPr>
          <w:rFonts w:asciiTheme="minorHAnsi" w:hAnsiTheme="minorHAnsi" w:cstheme="minorHAnsi"/>
          <w:sz w:val="26"/>
          <w:szCs w:val="26"/>
        </w:rPr>
        <w:t>, położona we wsi Jugów, przeznaczona do wydzierżawienia na cele związane z prowadzeniem ogrodu przydomowego</w:t>
      </w:r>
    </w:p>
    <w:p w14:paraId="1E065C26" w14:textId="77777777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Liczba osób dopuszczonych do przetargu – 1</w:t>
      </w:r>
    </w:p>
    <w:p w14:paraId="7509D1F4" w14:textId="77777777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14C867AB" w14:textId="2C4FC0BA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Miesięczna stawka wywoławcza czynszu za najem – 7,20 zł netto</w:t>
      </w:r>
    </w:p>
    <w:p w14:paraId="673DBF7E" w14:textId="3E262019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Najwyższa stawka miesięcznego czynszu osiągniętego w przetargu – 17,50 zł netto + 23% VAT w</w:t>
      </w:r>
      <w:r w:rsidR="00FB01A7" w:rsidRPr="00733D06">
        <w:rPr>
          <w:rFonts w:asciiTheme="minorHAnsi" w:hAnsiTheme="minorHAnsi" w:cstheme="minorHAnsi"/>
          <w:sz w:val="26"/>
          <w:szCs w:val="26"/>
        </w:rPr>
        <w:t> </w:t>
      </w:r>
      <w:r w:rsidRPr="00733D06">
        <w:rPr>
          <w:rFonts w:asciiTheme="minorHAnsi" w:hAnsiTheme="minorHAnsi" w:cstheme="minorHAnsi"/>
          <w:sz w:val="26"/>
          <w:szCs w:val="26"/>
        </w:rPr>
        <w:t>kwocie 4,03 zł, tj. 21,53 zł brutto</w:t>
      </w:r>
    </w:p>
    <w:p w14:paraId="577A1EB1" w14:textId="1BDA0B69" w:rsidR="004B6ED5" w:rsidRPr="00733D06" w:rsidRDefault="004B6ED5" w:rsidP="00FE772C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Osoba ustalona w przetargu jako dzierżawca nieruchomości – Iwona Górecka</w:t>
      </w:r>
    </w:p>
    <w:p w14:paraId="1A5017A7" w14:textId="12477915" w:rsidR="00E30054" w:rsidRPr="00733D06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733D06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733D06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733D06">
        <w:rPr>
          <w:rFonts w:asciiTheme="minorHAnsi" w:hAnsiTheme="minorHAnsi" w:cstheme="minorHAnsi"/>
          <w:sz w:val="26"/>
          <w:szCs w:val="26"/>
        </w:rPr>
        <w:t>ul.</w:t>
      </w:r>
      <w:r w:rsidR="00D93508" w:rsidRPr="00733D06">
        <w:rPr>
          <w:rFonts w:asciiTheme="minorHAnsi" w:hAnsiTheme="minorHAnsi" w:cstheme="minorHAnsi"/>
          <w:sz w:val="26"/>
          <w:szCs w:val="26"/>
        </w:rPr>
        <w:t> </w:t>
      </w:r>
      <w:r w:rsidR="00ED101F" w:rsidRPr="00733D06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733D06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733D06">
        <w:rPr>
          <w:rFonts w:asciiTheme="minorHAnsi" w:hAnsiTheme="minorHAnsi" w:cstheme="minorHAnsi"/>
          <w:sz w:val="26"/>
          <w:szCs w:val="26"/>
        </w:rPr>
        <w:t xml:space="preserve"> </w:t>
      </w:r>
      <w:r w:rsidRPr="00733D06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4B6ED5" w:rsidRPr="00733D06">
        <w:rPr>
          <w:rFonts w:asciiTheme="minorHAnsi" w:hAnsiTheme="minorHAnsi" w:cstheme="minorHAnsi"/>
          <w:sz w:val="26"/>
          <w:szCs w:val="26"/>
        </w:rPr>
        <w:t>27</w:t>
      </w:r>
      <w:r w:rsidR="001E72C8" w:rsidRPr="00733D06">
        <w:rPr>
          <w:rFonts w:asciiTheme="minorHAnsi" w:hAnsiTheme="minorHAnsi" w:cstheme="minorHAnsi"/>
          <w:sz w:val="26"/>
          <w:szCs w:val="26"/>
        </w:rPr>
        <w:t>.</w:t>
      </w:r>
      <w:r w:rsidR="004B6ED5" w:rsidRPr="00733D06">
        <w:rPr>
          <w:rFonts w:asciiTheme="minorHAnsi" w:hAnsiTheme="minorHAnsi" w:cstheme="minorHAnsi"/>
          <w:sz w:val="26"/>
          <w:szCs w:val="26"/>
        </w:rPr>
        <w:t>11</w:t>
      </w:r>
      <w:r w:rsidR="001E72C8" w:rsidRPr="00733D06">
        <w:rPr>
          <w:rFonts w:asciiTheme="minorHAnsi" w:hAnsiTheme="minorHAnsi" w:cstheme="minorHAnsi"/>
          <w:sz w:val="26"/>
          <w:szCs w:val="26"/>
        </w:rPr>
        <w:t>.202</w:t>
      </w:r>
      <w:r w:rsidR="00B10654" w:rsidRPr="00733D06">
        <w:rPr>
          <w:rFonts w:asciiTheme="minorHAnsi" w:hAnsiTheme="minorHAnsi" w:cstheme="minorHAnsi"/>
          <w:sz w:val="26"/>
          <w:szCs w:val="26"/>
        </w:rPr>
        <w:t>3</w:t>
      </w:r>
      <w:r w:rsidRPr="00733D06">
        <w:rPr>
          <w:rFonts w:asciiTheme="minorHAnsi" w:hAnsiTheme="minorHAnsi" w:cstheme="minorHAnsi"/>
          <w:sz w:val="26"/>
          <w:szCs w:val="26"/>
        </w:rPr>
        <w:t xml:space="preserve"> r. do </w:t>
      </w:r>
      <w:r w:rsidR="004B6ED5" w:rsidRPr="00733D06">
        <w:rPr>
          <w:rFonts w:asciiTheme="minorHAnsi" w:hAnsiTheme="minorHAnsi" w:cstheme="minorHAnsi"/>
          <w:sz w:val="26"/>
          <w:szCs w:val="26"/>
        </w:rPr>
        <w:t>04</w:t>
      </w:r>
      <w:r w:rsidR="001E72C8" w:rsidRPr="00733D06">
        <w:rPr>
          <w:rFonts w:asciiTheme="minorHAnsi" w:hAnsiTheme="minorHAnsi" w:cstheme="minorHAnsi"/>
          <w:sz w:val="26"/>
          <w:szCs w:val="26"/>
        </w:rPr>
        <w:t>.</w:t>
      </w:r>
      <w:r w:rsidR="004B6ED5" w:rsidRPr="00733D06">
        <w:rPr>
          <w:rFonts w:asciiTheme="minorHAnsi" w:hAnsiTheme="minorHAnsi" w:cstheme="minorHAnsi"/>
          <w:sz w:val="26"/>
          <w:szCs w:val="26"/>
        </w:rPr>
        <w:t>1</w:t>
      </w:r>
      <w:r w:rsidR="00B10654" w:rsidRPr="00733D06">
        <w:rPr>
          <w:rFonts w:asciiTheme="minorHAnsi" w:hAnsiTheme="minorHAnsi" w:cstheme="minorHAnsi"/>
          <w:sz w:val="26"/>
          <w:szCs w:val="26"/>
        </w:rPr>
        <w:t>2</w:t>
      </w:r>
      <w:r w:rsidR="001E72C8" w:rsidRPr="00733D06">
        <w:rPr>
          <w:rFonts w:asciiTheme="minorHAnsi" w:hAnsiTheme="minorHAnsi" w:cstheme="minorHAnsi"/>
          <w:sz w:val="26"/>
          <w:szCs w:val="26"/>
        </w:rPr>
        <w:t>.202</w:t>
      </w:r>
      <w:r w:rsidR="00B10654" w:rsidRPr="00733D06">
        <w:rPr>
          <w:rFonts w:asciiTheme="minorHAnsi" w:hAnsiTheme="minorHAnsi" w:cstheme="minorHAnsi"/>
          <w:sz w:val="26"/>
          <w:szCs w:val="26"/>
        </w:rPr>
        <w:t>3</w:t>
      </w:r>
      <w:r w:rsidR="00FF3354" w:rsidRPr="00733D06">
        <w:rPr>
          <w:rFonts w:asciiTheme="minorHAnsi" w:hAnsiTheme="minorHAnsi" w:cstheme="minorHAnsi"/>
          <w:sz w:val="26"/>
          <w:szCs w:val="26"/>
        </w:rPr>
        <w:t xml:space="preserve"> </w:t>
      </w:r>
      <w:r w:rsidRPr="00733D06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7822867A" w:rsidR="00E64081" w:rsidRPr="00733D06" w:rsidRDefault="00E64081" w:rsidP="00630CB2">
      <w:pPr>
        <w:tabs>
          <w:tab w:val="right" w:pos="8931"/>
        </w:tabs>
        <w:suppressAutoHyphens w:val="0"/>
        <w:spacing w:before="360" w:after="360" w:line="360" w:lineRule="auto"/>
        <w:jc w:val="both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733D06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="00733D06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  <w:r w:rsidR="00733D06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Z up. Wójta </w:t>
      </w:r>
      <w:r w:rsidR="00733D06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- Anna Zawiślak</w:t>
      </w:r>
      <w:r w:rsidR="00733D06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 - </w:t>
      </w:r>
      <w:r w:rsidR="00733D06" w:rsidRPr="00821F2C">
        <w:rPr>
          <w:rFonts w:asciiTheme="minorHAnsi" w:eastAsiaTheme="minorHAnsi" w:hAnsiTheme="minorHAnsi" w:cstheme="minorHAnsi"/>
          <w:sz w:val="26"/>
          <w:szCs w:val="26"/>
          <w:lang w:eastAsia="en-US"/>
        </w:rPr>
        <w:t>Zastępca Wójta/</w:t>
      </w:r>
    </w:p>
    <w:sectPr w:rsidR="00E64081" w:rsidRPr="00733D06" w:rsidSect="00D43018">
      <w:pgSz w:w="11906" w:h="16838"/>
      <w:pgMar w:top="709" w:right="849" w:bottom="851" w:left="993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FA44B9D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D0BD6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10"/>
  </w:num>
  <w:num w:numId="6" w16cid:durableId="262810580">
    <w:abstractNumId w:val="9"/>
  </w:num>
  <w:num w:numId="7" w16cid:durableId="1303539966">
    <w:abstractNumId w:val="6"/>
  </w:num>
  <w:num w:numId="8" w16cid:durableId="113913031">
    <w:abstractNumId w:val="7"/>
  </w:num>
  <w:num w:numId="9" w16cid:durableId="478424437">
    <w:abstractNumId w:val="8"/>
  </w:num>
  <w:num w:numId="10" w16cid:durableId="868032509">
    <w:abstractNumId w:val="5"/>
  </w:num>
  <w:num w:numId="11" w16cid:durableId="3069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C633B"/>
    <w:rsid w:val="000E47F5"/>
    <w:rsid w:val="00103084"/>
    <w:rsid w:val="00161D1A"/>
    <w:rsid w:val="001C7681"/>
    <w:rsid w:val="001D6884"/>
    <w:rsid w:val="001E72C8"/>
    <w:rsid w:val="002236EF"/>
    <w:rsid w:val="002421D2"/>
    <w:rsid w:val="00243ADA"/>
    <w:rsid w:val="002550DE"/>
    <w:rsid w:val="00270783"/>
    <w:rsid w:val="002B67E6"/>
    <w:rsid w:val="002D6EC2"/>
    <w:rsid w:val="00320C28"/>
    <w:rsid w:val="00342657"/>
    <w:rsid w:val="003669E6"/>
    <w:rsid w:val="003A124D"/>
    <w:rsid w:val="00417436"/>
    <w:rsid w:val="00490E95"/>
    <w:rsid w:val="004B6ED5"/>
    <w:rsid w:val="004D1EAB"/>
    <w:rsid w:val="004F601E"/>
    <w:rsid w:val="005B3BB7"/>
    <w:rsid w:val="005F6151"/>
    <w:rsid w:val="006001DD"/>
    <w:rsid w:val="00630CB2"/>
    <w:rsid w:val="00671DBB"/>
    <w:rsid w:val="006F13BE"/>
    <w:rsid w:val="0072432F"/>
    <w:rsid w:val="00733D06"/>
    <w:rsid w:val="007515A2"/>
    <w:rsid w:val="0075302A"/>
    <w:rsid w:val="007A2BA6"/>
    <w:rsid w:val="007C10F9"/>
    <w:rsid w:val="007F4E8B"/>
    <w:rsid w:val="00814FC9"/>
    <w:rsid w:val="00834779"/>
    <w:rsid w:val="0086377F"/>
    <w:rsid w:val="00875186"/>
    <w:rsid w:val="00893F26"/>
    <w:rsid w:val="0093115F"/>
    <w:rsid w:val="009330F0"/>
    <w:rsid w:val="009476D3"/>
    <w:rsid w:val="00987D49"/>
    <w:rsid w:val="009C24C1"/>
    <w:rsid w:val="00AC71AF"/>
    <w:rsid w:val="00B10654"/>
    <w:rsid w:val="00B154CB"/>
    <w:rsid w:val="00B33B68"/>
    <w:rsid w:val="00B5499A"/>
    <w:rsid w:val="00B9151A"/>
    <w:rsid w:val="00BA3110"/>
    <w:rsid w:val="00BD2876"/>
    <w:rsid w:val="00C814E8"/>
    <w:rsid w:val="00C8744A"/>
    <w:rsid w:val="00CB4E4E"/>
    <w:rsid w:val="00D43018"/>
    <w:rsid w:val="00D8221B"/>
    <w:rsid w:val="00D864FF"/>
    <w:rsid w:val="00D93508"/>
    <w:rsid w:val="00DA3A4A"/>
    <w:rsid w:val="00DD460A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01A7"/>
    <w:rsid w:val="00FB7228"/>
    <w:rsid w:val="00FE772C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8</cp:revision>
  <cp:lastPrinted>2021-11-05T11:18:00Z</cp:lastPrinted>
  <dcterms:created xsi:type="dcterms:W3CDTF">2023-11-27T07:01:00Z</dcterms:created>
  <dcterms:modified xsi:type="dcterms:W3CDTF">2023-11-27T13:45:00Z</dcterms:modified>
</cp:coreProperties>
</file>