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1D8F6ABF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86B06">
        <w:rPr>
          <w:rFonts w:asciiTheme="minorHAnsi" w:hAnsiTheme="minorHAnsi" w:cstheme="minorHAnsi"/>
        </w:rPr>
        <w:t>1</w:t>
      </w:r>
      <w:r w:rsidR="00930746">
        <w:rPr>
          <w:rFonts w:asciiTheme="minorHAnsi" w:hAnsiTheme="minorHAnsi" w:cstheme="minorHAnsi"/>
        </w:rPr>
        <w:t>9</w:t>
      </w:r>
      <w:r w:rsidR="00D56BE7">
        <w:rPr>
          <w:rFonts w:asciiTheme="minorHAnsi" w:hAnsiTheme="minorHAnsi" w:cstheme="minorHAnsi"/>
        </w:rPr>
        <w:t>4</w:t>
      </w:r>
      <w:r w:rsidR="00886B06">
        <w:rPr>
          <w:rFonts w:asciiTheme="minorHAnsi" w:hAnsiTheme="minorHAnsi" w:cstheme="minorHAnsi"/>
        </w:rPr>
        <w:t>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D56BE7">
        <w:rPr>
          <w:rFonts w:asciiTheme="minorHAnsi" w:hAnsiTheme="minorHAnsi" w:cstheme="minorHAnsi"/>
        </w:rPr>
        <w:t>1</w:t>
      </w:r>
      <w:r w:rsidR="00930746">
        <w:rPr>
          <w:rFonts w:asciiTheme="minorHAnsi" w:hAnsiTheme="minorHAnsi" w:cstheme="minorHAnsi"/>
        </w:rPr>
        <w:t>3 maja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11C6A095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930746">
        <w:rPr>
          <w:rFonts w:asciiTheme="minorHAnsi" w:hAnsiTheme="minorHAnsi" w:cstheme="minorHAnsi"/>
        </w:rPr>
        <w:t>28 czerwca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07DA4722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Lokal mieszkalny nr</w:t>
      </w:r>
      <w:r w:rsidR="00624752">
        <w:rPr>
          <w:rFonts w:asciiTheme="minorHAnsi" w:hAnsiTheme="minorHAnsi" w:cstheme="minorHAnsi"/>
          <w:szCs w:val="24"/>
        </w:rPr>
        <w:t xml:space="preserve"> </w:t>
      </w:r>
      <w:r w:rsidR="00930746">
        <w:rPr>
          <w:rFonts w:asciiTheme="minorHAnsi" w:hAnsiTheme="minorHAnsi" w:cstheme="minorHAnsi"/>
          <w:szCs w:val="24"/>
        </w:rPr>
        <w:t>1</w:t>
      </w:r>
      <w:r>
        <w:rPr>
          <w:rFonts w:asciiTheme="minorHAnsi" w:hAnsiTheme="minorHAnsi" w:cstheme="minorHAnsi"/>
          <w:szCs w:val="24"/>
        </w:rPr>
        <w:t xml:space="preserve"> 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886B06">
        <w:rPr>
          <w:rFonts w:asciiTheme="minorHAnsi" w:hAnsiTheme="minorHAnsi" w:cstheme="minorHAnsi"/>
          <w:szCs w:val="24"/>
        </w:rPr>
        <w:t>Ludwikowicach Kłodzkich, ul</w:t>
      </w:r>
      <w:r w:rsidR="00624752">
        <w:rPr>
          <w:rFonts w:asciiTheme="minorHAnsi" w:hAnsiTheme="minorHAnsi" w:cstheme="minorHAnsi"/>
          <w:szCs w:val="24"/>
        </w:rPr>
        <w:t xml:space="preserve">. </w:t>
      </w:r>
      <w:r w:rsidR="00930746">
        <w:rPr>
          <w:rFonts w:asciiTheme="minorHAnsi" w:hAnsiTheme="minorHAnsi" w:cstheme="minorHAnsi"/>
          <w:szCs w:val="24"/>
        </w:rPr>
        <w:t>Tadeusza Kościuszki</w:t>
      </w:r>
      <w:r w:rsidR="00624752">
        <w:rPr>
          <w:rFonts w:asciiTheme="minorHAnsi" w:hAnsiTheme="minorHAnsi" w:cstheme="minorHAnsi"/>
          <w:szCs w:val="24"/>
        </w:rPr>
        <w:t xml:space="preserve"> nr </w:t>
      </w:r>
      <w:r w:rsidR="00930746">
        <w:rPr>
          <w:rFonts w:asciiTheme="minorHAnsi" w:hAnsiTheme="minorHAnsi" w:cstheme="minorHAnsi"/>
          <w:szCs w:val="24"/>
        </w:rPr>
        <w:t>6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624752">
        <w:rPr>
          <w:rFonts w:asciiTheme="minorHAnsi" w:hAnsiTheme="minorHAnsi" w:cstheme="minorHAnsi"/>
          <w:szCs w:val="24"/>
        </w:rPr>
        <w:t>8</w:t>
      </w:r>
      <w:r w:rsidR="00930746">
        <w:rPr>
          <w:rFonts w:asciiTheme="minorHAnsi" w:hAnsiTheme="minorHAnsi" w:cstheme="minorHAnsi"/>
          <w:szCs w:val="24"/>
        </w:rPr>
        <w:t>2</w:t>
      </w:r>
      <w:r w:rsidR="00624752">
        <w:rPr>
          <w:rFonts w:asciiTheme="minorHAnsi" w:hAnsiTheme="minorHAnsi" w:cstheme="minorHAnsi"/>
          <w:szCs w:val="24"/>
        </w:rPr>
        <w:t>9/</w:t>
      </w:r>
      <w:r w:rsidR="00930746">
        <w:rPr>
          <w:rFonts w:asciiTheme="minorHAnsi" w:hAnsiTheme="minorHAnsi" w:cstheme="minorHAnsi"/>
          <w:szCs w:val="24"/>
        </w:rPr>
        <w:t>1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o pow. </w:t>
      </w:r>
      <w:r w:rsidR="00930746">
        <w:rPr>
          <w:rFonts w:asciiTheme="minorHAnsi" w:hAnsiTheme="minorHAnsi" w:cstheme="minorHAnsi"/>
          <w:szCs w:val="24"/>
        </w:rPr>
        <w:t>1074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930746">
        <w:rPr>
          <w:rFonts w:asciiTheme="minorHAnsi" w:hAnsiTheme="minorHAnsi" w:cstheme="minorHAnsi"/>
          <w:szCs w:val="24"/>
        </w:rPr>
        <w:t>3141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</w:t>
      </w:r>
      <w:r w:rsidR="00624752">
        <w:rPr>
          <w:rFonts w:asciiTheme="minorHAnsi" w:hAnsiTheme="minorHAnsi" w:cstheme="minorHAnsi"/>
          <w:szCs w:val="24"/>
        </w:rPr>
        <w:t>1K/001</w:t>
      </w:r>
      <w:r w:rsidR="00930746">
        <w:rPr>
          <w:rFonts w:asciiTheme="minorHAnsi" w:hAnsiTheme="minorHAnsi" w:cstheme="minorHAnsi"/>
          <w:szCs w:val="24"/>
        </w:rPr>
        <w:t>01304/8</w:t>
      </w:r>
    </w:p>
    <w:p w14:paraId="63993E4B" w14:textId="5FB467A0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930746">
        <w:rPr>
          <w:rFonts w:asciiTheme="minorHAnsi" w:hAnsiTheme="minorHAnsi" w:cstheme="minorHAnsi"/>
        </w:rPr>
        <w:t>4</w:t>
      </w:r>
    </w:p>
    <w:p w14:paraId="1D6919F6" w14:textId="016BB11E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B67C28">
        <w:rPr>
          <w:rFonts w:asciiTheme="minorHAnsi" w:hAnsiTheme="minorHAnsi" w:cstheme="minorHAnsi"/>
        </w:rPr>
        <w:t>0</w:t>
      </w:r>
    </w:p>
    <w:p w14:paraId="0A49F455" w14:textId="180AB60C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930746">
        <w:rPr>
          <w:rFonts w:asciiTheme="minorHAnsi" w:hAnsiTheme="minorHAnsi" w:cstheme="minorHAnsi"/>
        </w:rPr>
        <w:t>45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7E4C0311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</w:t>
      </w:r>
      <w:r w:rsidR="00930746">
        <w:rPr>
          <w:rFonts w:asciiTheme="minorHAnsi" w:hAnsiTheme="minorHAnsi" w:cstheme="minorHAnsi"/>
        </w:rPr>
        <w:t xml:space="preserve"> 72.250,00</w:t>
      </w:r>
      <w:r w:rsidR="00886B06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>zł</w:t>
      </w:r>
    </w:p>
    <w:p w14:paraId="2AB5EB1E" w14:textId="76B820EC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930746">
        <w:rPr>
          <w:rFonts w:asciiTheme="minorHAnsi" w:hAnsiTheme="minorHAnsi" w:cstheme="minorHAnsi"/>
        </w:rPr>
        <w:t xml:space="preserve">Jadwiga i Adam </w:t>
      </w:r>
      <w:proofErr w:type="spellStart"/>
      <w:r w:rsidR="00930746">
        <w:rPr>
          <w:rFonts w:asciiTheme="minorHAnsi" w:hAnsiTheme="minorHAnsi" w:cstheme="minorHAnsi"/>
        </w:rPr>
        <w:t>Kinasiewicz</w:t>
      </w:r>
      <w:proofErr w:type="spellEnd"/>
      <w:r w:rsidR="00506FDC">
        <w:rPr>
          <w:rFonts w:asciiTheme="minorHAnsi" w:hAnsiTheme="minorHAnsi" w:cstheme="minorHAnsi"/>
        </w:rPr>
        <w:t xml:space="preserve"> </w:t>
      </w:r>
    </w:p>
    <w:p w14:paraId="1A5017A7" w14:textId="7B5B1AFA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930746">
        <w:rPr>
          <w:rFonts w:asciiTheme="minorHAnsi" w:hAnsiTheme="minorHAnsi" w:cstheme="minorHAnsi"/>
        </w:rPr>
        <w:t>08.07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930746">
        <w:rPr>
          <w:rFonts w:asciiTheme="minorHAnsi" w:hAnsiTheme="minorHAnsi" w:cstheme="minorHAnsi"/>
        </w:rPr>
        <w:t>15.07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7CDBB1F8" w:rsidR="00E64081" w:rsidRPr="00BF6FB6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BF6FB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7573AB" w:rsidRPr="00BF6FB6">
        <w:rPr>
          <w:rFonts w:asciiTheme="minorHAnsi" w:hAnsiTheme="minorHAnsi" w:cstheme="minorHAnsi"/>
        </w:rPr>
        <w:t>/</w:t>
      </w:r>
      <w:r w:rsidR="00BF6FB6">
        <w:rPr>
          <w:rFonts w:asciiTheme="minorHAnsi" w:hAnsiTheme="minorHAnsi" w:cstheme="minorHAnsi"/>
        </w:rPr>
        <w:t>z up. Wójta</w:t>
      </w:r>
      <w:r w:rsidR="007573AB" w:rsidRPr="00BF6FB6">
        <w:rPr>
          <w:rFonts w:asciiTheme="minorHAnsi" w:hAnsiTheme="minorHAnsi" w:cstheme="minorHAnsi"/>
        </w:rPr>
        <w:t xml:space="preserve"> </w:t>
      </w:r>
      <w:r w:rsidR="00BF6FB6">
        <w:rPr>
          <w:rFonts w:asciiTheme="minorHAnsi" w:hAnsiTheme="minorHAnsi" w:cstheme="minorHAnsi"/>
        </w:rPr>
        <w:t xml:space="preserve">Maria </w:t>
      </w:r>
      <w:proofErr w:type="spellStart"/>
      <w:r w:rsidR="00BF6FB6">
        <w:rPr>
          <w:rFonts w:asciiTheme="minorHAnsi" w:hAnsiTheme="minorHAnsi" w:cstheme="minorHAnsi"/>
        </w:rPr>
        <w:t>Wojcińska</w:t>
      </w:r>
      <w:proofErr w:type="spellEnd"/>
      <w:r w:rsidR="00BF6FB6">
        <w:rPr>
          <w:rFonts w:asciiTheme="minorHAnsi" w:hAnsiTheme="minorHAnsi" w:cstheme="minorHAnsi"/>
        </w:rPr>
        <w:t xml:space="preserve"> - Sekretarz Gminy</w:t>
      </w:r>
      <w:r w:rsidR="007573AB" w:rsidRPr="00BF6FB6">
        <w:rPr>
          <w:rFonts w:asciiTheme="minorHAnsi" w:hAnsiTheme="minorHAnsi" w:cstheme="minorHAnsi"/>
        </w:rPr>
        <w:t>/</w:t>
      </w:r>
    </w:p>
    <w:sectPr w:rsidR="00E64081" w:rsidRPr="00BF6FB6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BD19E" w14:textId="77777777" w:rsidR="00A544F3" w:rsidRDefault="00A544F3" w:rsidP="00065DB5">
      <w:r>
        <w:separator/>
      </w:r>
    </w:p>
  </w:endnote>
  <w:endnote w:type="continuationSeparator" w:id="0">
    <w:p w14:paraId="0F95DEB1" w14:textId="77777777" w:rsidR="00A544F3" w:rsidRDefault="00A544F3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CA33C" w14:textId="77777777" w:rsidR="00A544F3" w:rsidRDefault="00A544F3" w:rsidP="00065DB5">
      <w:r>
        <w:separator/>
      </w:r>
    </w:p>
  </w:footnote>
  <w:footnote w:type="continuationSeparator" w:id="0">
    <w:p w14:paraId="73E2DED3" w14:textId="77777777" w:rsidR="00A544F3" w:rsidRDefault="00A544F3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337B"/>
    <w:rsid w:val="00266999"/>
    <w:rsid w:val="00270783"/>
    <w:rsid w:val="002B67E6"/>
    <w:rsid w:val="002F30EF"/>
    <w:rsid w:val="002F5F8B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71B41"/>
    <w:rsid w:val="00592139"/>
    <w:rsid w:val="005A6D6F"/>
    <w:rsid w:val="005E116E"/>
    <w:rsid w:val="005F4935"/>
    <w:rsid w:val="005F6151"/>
    <w:rsid w:val="006071A4"/>
    <w:rsid w:val="00624752"/>
    <w:rsid w:val="00640AF9"/>
    <w:rsid w:val="006544E1"/>
    <w:rsid w:val="00663298"/>
    <w:rsid w:val="00671DBB"/>
    <w:rsid w:val="00684344"/>
    <w:rsid w:val="006A5694"/>
    <w:rsid w:val="006D7DE1"/>
    <w:rsid w:val="006F13BE"/>
    <w:rsid w:val="00722D9F"/>
    <w:rsid w:val="0075133E"/>
    <w:rsid w:val="0075302A"/>
    <w:rsid w:val="007573AB"/>
    <w:rsid w:val="007B3E1E"/>
    <w:rsid w:val="00834779"/>
    <w:rsid w:val="0085109E"/>
    <w:rsid w:val="00886B06"/>
    <w:rsid w:val="00893F26"/>
    <w:rsid w:val="00917AD3"/>
    <w:rsid w:val="00930746"/>
    <w:rsid w:val="0093115F"/>
    <w:rsid w:val="00932D55"/>
    <w:rsid w:val="00973251"/>
    <w:rsid w:val="00975ABC"/>
    <w:rsid w:val="00987D49"/>
    <w:rsid w:val="009C24C1"/>
    <w:rsid w:val="00A544F3"/>
    <w:rsid w:val="00B67C28"/>
    <w:rsid w:val="00B9151A"/>
    <w:rsid w:val="00BF6FB6"/>
    <w:rsid w:val="00C3666C"/>
    <w:rsid w:val="00C47A0B"/>
    <w:rsid w:val="00CF6371"/>
    <w:rsid w:val="00D56BE7"/>
    <w:rsid w:val="00DB1130"/>
    <w:rsid w:val="00DB5AE5"/>
    <w:rsid w:val="00DD460A"/>
    <w:rsid w:val="00E30054"/>
    <w:rsid w:val="00E56756"/>
    <w:rsid w:val="00E64081"/>
    <w:rsid w:val="00E91503"/>
    <w:rsid w:val="00ED101F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2024-05-27T11:26:00Z</cp:lastPrinted>
  <dcterms:created xsi:type="dcterms:W3CDTF">2024-07-04T07:43:00Z</dcterms:created>
  <dcterms:modified xsi:type="dcterms:W3CDTF">2024-07-08T06:18:00Z</dcterms:modified>
</cp:coreProperties>
</file>