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635BBD4C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185C18">
        <w:rPr>
          <w:rFonts w:asciiTheme="minorHAnsi" w:hAnsiTheme="minorHAnsi" w:cstheme="minorHAnsi"/>
        </w:rPr>
        <w:t>47</w:t>
      </w:r>
      <w:r w:rsidR="00092711">
        <w:rPr>
          <w:rFonts w:asciiTheme="minorHAnsi" w:hAnsiTheme="minorHAnsi" w:cstheme="minorHAnsi"/>
        </w:rPr>
        <w:t>7</w:t>
      </w:r>
      <w:r w:rsidR="00185C18">
        <w:rPr>
          <w:rFonts w:asciiTheme="minorHAnsi" w:hAnsiTheme="minorHAnsi" w:cstheme="minorHAnsi"/>
        </w:rPr>
        <w:t>/24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185C18">
        <w:rPr>
          <w:rFonts w:asciiTheme="minorHAnsi" w:hAnsiTheme="minorHAnsi" w:cstheme="minorHAnsi"/>
        </w:rPr>
        <w:t>1</w:t>
      </w:r>
      <w:r w:rsidR="009259BB">
        <w:rPr>
          <w:rFonts w:asciiTheme="minorHAnsi" w:hAnsiTheme="minorHAnsi" w:cstheme="minorHAnsi"/>
        </w:rPr>
        <w:t xml:space="preserve">7 października </w:t>
      </w:r>
      <w:r w:rsidR="00975ABC">
        <w:rPr>
          <w:rFonts w:asciiTheme="minorHAnsi" w:hAnsiTheme="minorHAnsi" w:cstheme="minorHAnsi"/>
        </w:rPr>
        <w:t>202</w:t>
      </w:r>
      <w:r w:rsidR="00185C18">
        <w:rPr>
          <w:rFonts w:asciiTheme="minorHAnsi" w:hAnsiTheme="minorHAnsi" w:cstheme="minorHAnsi"/>
        </w:rPr>
        <w:t>4</w:t>
      </w:r>
      <w:r w:rsidR="00975ABC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91CCB59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185C18">
        <w:rPr>
          <w:rFonts w:asciiTheme="minorHAnsi" w:hAnsiTheme="minorHAnsi" w:cstheme="minorHAnsi"/>
        </w:rPr>
        <w:t>08 listopada 2024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46F0784F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E552B3">
        <w:rPr>
          <w:rFonts w:asciiTheme="minorHAnsi" w:hAnsiTheme="minorHAnsi" w:cstheme="minorHAnsi"/>
          <w:szCs w:val="24"/>
        </w:rPr>
        <w:t>295/</w:t>
      </w:r>
      <w:r w:rsidR="00092711">
        <w:rPr>
          <w:rFonts w:asciiTheme="minorHAnsi" w:hAnsiTheme="minorHAnsi" w:cstheme="minorHAnsi"/>
          <w:szCs w:val="24"/>
        </w:rPr>
        <w:t>1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E552B3">
        <w:rPr>
          <w:rFonts w:asciiTheme="minorHAnsi" w:hAnsiTheme="minorHAnsi" w:cstheme="minorHAnsi"/>
          <w:szCs w:val="24"/>
        </w:rPr>
        <w:t>0,4</w:t>
      </w:r>
      <w:r w:rsidR="00092711">
        <w:rPr>
          <w:rFonts w:asciiTheme="minorHAnsi" w:hAnsiTheme="minorHAnsi" w:cstheme="minorHAnsi"/>
          <w:szCs w:val="24"/>
        </w:rPr>
        <w:t>2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E552B3">
        <w:rPr>
          <w:rFonts w:asciiTheme="minorHAnsi" w:hAnsiTheme="minorHAnsi" w:cstheme="minorHAnsi"/>
          <w:szCs w:val="24"/>
        </w:rPr>
        <w:t>27192/3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</w:t>
      </w:r>
      <w:r w:rsidR="00185C18">
        <w:rPr>
          <w:rFonts w:asciiTheme="minorHAnsi" w:hAnsiTheme="minorHAnsi" w:cstheme="minorHAnsi"/>
          <w:szCs w:val="24"/>
        </w:rPr>
        <w:t>0</w:t>
      </w:r>
      <w:r w:rsidR="00E552B3">
        <w:rPr>
          <w:rFonts w:asciiTheme="minorHAnsi" w:hAnsiTheme="minorHAnsi" w:cstheme="minorHAnsi"/>
          <w:szCs w:val="24"/>
        </w:rPr>
        <w:t>4</w:t>
      </w:r>
      <w:r w:rsidR="00185C18">
        <w:rPr>
          <w:rFonts w:asciiTheme="minorHAnsi" w:hAnsiTheme="minorHAnsi" w:cstheme="minorHAnsi"/>
          <w:szCs w:val="24"/>
        </w:rPr>
        <w:t xml:space="preserve"> </w:t>
      </w:r>
      <w:r w:rsidR="00E552B3">
        <w:rPr>
          <w:rFonts w:asciiTheme="minorHAnsi" w:hAnsiTheme="minorHAnsi" w:cstheme="minorHAnsi"/>
          <w:szCs w:val="24"/>
        </w:rPr>
        <w:t>Czerwieńczyce</w:t>
      </w:r>
    </w:p>
    <w:p w14:paraId="296992B5" w14:textId="75376AFC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8528B0">
        <w:rPr>
          <w:rFonts w:asciiTheme="minorHAnsi" w:hAnsiTheme="minorHAnsi" w:cstheme="minorHAnsi"/>
        </w:rPr>
        <w:t xml:space="preserve"> </w:t>
      </w:r>
      <w:r w:rsidR="00E552B3">
        <w:rPr>
          <w:rFonts w:asciiTheme="minorHAnsi" w:hAnsiTheme="minorHAnsi" w:cstheme="minorHAnsi"/>
        </w:rPr>
        <w:t>3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6FAD22E0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E552B3">
        <w:rPr>
          <w:rFonts w:asciiTheme="minorHAnsi" w:hAnsiTheme="minorHAnsi" w:cstheme="minorHAnsi"/>
        </w:rPr>
        <w:t>2</w:t>
      </w:r>
      <w:r w:rsidR="00092711">
        <w:rPr>
          <w:rFonts w:asciiTheme="minorHAnsi" w:hAnsiTheme="minorHAnsi" w:cstheme="minorHAnsi"/>
        </w:rPr>
        <w:t>98,20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6CE42B82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092711">
        <w:rPr>
          <w:rFonts w:asciiTheme="minorHAnsi" w:hAnsiTheme="minorHAnsi" w:cstheme="minorHAnsi"/>
        </w:rPr>
        <w:t>1</w:t>
      </w:r>
      <w:r w:rsidR="00E552B3">
        <w:rPr>
          <w:rFonts w:asciiTheme="minorHAnsi" w:hAnsiTheme="minorHAnsi" w:cstheme="minorHAnsi"/>
        </w:rPr>
        <w:t>.</w:t>
      </w:r>
      <w:r w:rsidR="00092711">
        <w:rPr>
          <w:rFonts w:asciiTheme="minorHAnsi" w:hAnsiTheme="minorHAnsi" w:cstheme="minorHAnsi"/>
        </w:rPr>
        <w:t>1</w:t>
      </w:r>
      <w:r w:rsidR="00E552B3">
        <w:rPr>
          <w:rFonts w:asciiTheme="minorHAnsi" w:hAnsiTheme="minorHAnsi" w:cstheme="minorHAnsi"/>
        </w:rPr>
        <w:t>30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51E40F9B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0139DF">
        <w:rPr>
          <w:rFonts w:asciiTheme="minorHAnsi" w:hAnsiTheme="minorHAnsi" w:cstheme="minorHAnsi"/>
        </w:rPr>
        <w:t>Waldemar Kossak</w:t>
      </w:r>
    </w:p>
    <w:p w14:paraId="1A5017A7" w14:textId="036AF288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185C18">
        <w:rPr>
          <w:rFonts w:asciiTheme="minorHAnsi" w:hAnsiTheme="minorHAnsi" w:cstheme="minorHAnsi"/>
        </w:rPr>
        <w:t>18.11.2024</w:t>
      </w:r>
      <w:r w:rsidRPr="00671DBB">
        <w:rPr>
          <w:rFonts w:asciiTheme="minorHAnsi" w:hAnsiTheme="minorHAnsi" w:cstheme="minorHAnsi"/>
        </w:rPr>
        <w:t xml:space="preserve"> r. do </w:t>
      </w:r>
      <w:r w:rsidR="00185C18">
        <w:rPr>
          <w:rFonts w:asciiTheme="minorHAnsi" w:hAnsiTheme="minorHAnsi" w:cstheme="minorHAnsi"/>
        </w:rPr>
        <w:t xml:space="preserve">25.11.2024 </w:t>
      </w:r>
      <w:r w:rsidRPr="00671DBB">
        <w:rPr>
          <w:rFonts w:asciiTheme="minorHAnsi" w:hAnsiTheme="minorHAnsi" w:cstheme="minorHAnsi"/>
        </w:rPr>
        <w:t>r.</w:t>
      </w:r>
    </w:p>
    <w:p w14:paraId="1681A76C" w14:textId="280AAE1E" w:rsidR="00E64081" w:rsidRPr="008473A2" w:rsidRDefault="00E64081" w:rsidP="00486625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="Calibri"/>
          <w:szCs w:val="28"/>
          <w:lang w:eastAsia="en-US"/>
        </w:rPr>
      </w:pPr>
      <w:r w:rsidRPr="008473A2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80097228"/>
      <w:r w:rsidR="00486625" w:rsidRPr="008473A2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376D1D" w:rsidRPr="008473A2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="00486625" w:rsidRPr="008473A2">
        <w:rPr>
          <w:rFonts w:asciiTheme="minorHAnsi" w:eastAsiaTheme="minorHAnsi" w:hAnsiTheme="minorHAnsi" w:cs="Calibri"/>
          <w:szCs w:val="28"/>
          <w:lang w:eastAsia="en-US"/>
        </w:rPr>
        <w:t>/</w:t>
      </w:r>
      <w:bookmarkEnd w:id="0"/>
    </w:p>
    <w:sectPr w:rsidR="00E64081" w:rsidRPr="008473A2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5279">
    <w:abstractNumId w:val="0"/>
  </w:num>
  <w:num w:numId="2" w16cid:durableId="574896413">
    <w:abstractNumId w:val="1"/>
  </w:num>
  <w:num w:numId="3" w16cid:durableId="258292727">
    <w:abstractNumId w:val="2"/>
  </w:num>
  <w:num w:numId="4" w16cid:durableId="988946644">
    <w:abstractNumId w:val="3"/>
  </w:num>
  <w:num w:numId="5" w16cid:durableId="1301962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139DF"/>
    <w:rsid w:val="00092711"/>
    <w:rsid w:val="000C2000"/>
    <w:rsid w:val="00103084"/>
    <w:rsid w:val="00161D1A"/>
    <w:rsid w:val="00185C18"/>
    <w:rsid w:val="001D6884"/>
    <w:rsid w:val="0026337B"/>
    <w:rsid w:val="00270783"/>
    <w:rsid w:val="002B67E6"/>
    <w:rsid w:val="003133A3"/>
    <w:rsid w:val="00376D1D"/>
    <w:rsid w:val="00486625"/>
    <w:rsid w:val="004A7339"/>
    <w:rsid w:val="004D1EAB"/>
    <w:rsid w:val="004F4EEE"/>
    <w:rsid w:val="00500919"/>
    <w:rsid w:val="005F6151"/>
    <w:rsid w:val="00640AF9"/>
    <w:rsid w:val="00671DBB"/>
    <w:rsid w:val="006F13BE"/>
    <w:rsid w:val="0075133E"/>
    <w:rsid w:val="0075302A"/>
    <w:rsid w:val="00834779"/>
    <w:rsid w:val="008473A2"/>
    <w:rsid w:val="0085109E"/>
    <w:rsid w:val="008528B0"/>
    <w:rsid w:val="00893F26"/>
    <w:rsid w:val="009259BB"/>
    <w:rsid w:val="0093115F"/>
    <w:rsid w:val="00932D55"/>
    <w:rsid w:val="00975ABC"/>
    <w:rsid w:val="00987D49"/>
    <w:rsid w:val="009C24C1"/>
    <w:rsid w:val="009D77E5"/>
    <w:rsid w:val="00B9151A"/>
    <w:rsid w:val="00DD460A"/>
    <w:rsid w:val="00E30054"/>
    <w:rsid w:val="00E552B3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2024-11-14T11:34:00Z</cp:lastPrinted>
  <dcterms:created xsi:type="dcterms:W3CDTF">2024-11-18T07:31:00Z</dcterms:created>
  <dcterms:modified xsi:type="dcterms:W3CDTF">2024-11-18T07:31:00Z</dcterms:modified>
</cp:coreProperties>
</file>