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0C2D50BB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185C18">
        <w:rPr>
          <w:rFonts w:asciiTheme="minorHAnsi" w:hAnsiTheme="minorHAnsi" w:cstheme="minorHAnsi"/>
        </w:rPr>
        <w:t>47</w:t>
      </w:r>
      <w:r w:rsidR="00E552B3">
        <w:rPr>
          <w:rFonts w:asciiTheme="minorHAnsi" w:hAnsiTheme="minorHAnsi" w:cstheme="minorHAnsi"/>
        </w:rPr>
        <w:t>8</w:t>
      </w:r>
      <w:r w:rsidR="00185C18">
        <w:rPr>
          <w:rFonts w:asciiTheme="minorHAnsi" w:hAnsiTheme="minorHAnsi" w:cstheme="minorHAnsi"/>
        </w:rPr>
        <w:t>/24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185C18">
        <w:rPr>
          <w:rFonts w:asciiTheme="minorHAnsi" w:hAnsiTheme="minorHAnsi" w:cstheme="minorHAnsi"/>
        </w:rPr>
        <w:t>1</w:t>
      </w:r>
      <w:r w:rsidR="009259BB">
        <w:rPr>
          <w:rFonts w:asciiTheme="minorHAnsi" w:hAnsiTheme="minorHAnsi" w:cstheme="minorHAnsi"/>
        </w:rPr>
        <w:t xml:space="preserve">7 października </w:t>
      </w:r>
      <w:r w:rsidR="00975ABC">
        <w:rPr>
          <w:rFonts w:asciiTheme="minorHAnsi" w:hAnsiTheme="minorHAnsi" w:cstheme="minorHAnsi"/>
        </w:rPr>
        <w:t>202</w:t>
      </w:r>
      <w:r w:rsidR="00185C18">
        <w:rPr>
          <w:rFonts w:asciiTheme="minorHAnsi" w:hAnsiTheme="minorHAnsi" w:cstheme="minorHAnsi"/>
        </w:rPr>
        <w:t>4</w:t>
      </w:r>
      <w:r w:rsidR="00975ABC">
        <w:rPr>
          <w:rFonts w:asciiTheme="minorHAnsi" w:hAnsiTheme="minorHAnsi" w:cstheme="minorHAnsi"/>
        </w:rPr>
        <w:t xml:space="preserve"> </w:t>
      </w:r>
      <w:r w:rsidR="00FF3354" w:rsidRPr="00671DBB">
        <w:rPr>
          <w:rFonts w:asciiTheme="minorHAnsi" w:hAnsiTheme="minorHAnsi" w:cstheme="minorHAnsi"/>
        </w:rPr>
        <w:t>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791CCB59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185C18">
        <w:rPr>
          <w:rFonts w:asciiTheme="minorHAnsi" w:hAnsiTheme="minorHAnsi" w:cstheme="minorHAnsi"/>
        </w:rPr>
        <w:t>08 listopada 2024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5D24596D" w:rsidR="00E30054" w:rsidRPr="00640AF9" w:rsidRDefault="00E30054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E552B3">
        <w:rPr>
          <w:rFonts w:asciiTheme="minorHAnsi" w:hAnsiTheme="minorHAnsi" w:cstheme="minorHAnsi"/>
          <w:szCs w:val="24"/>
        </w:rPr>
        <w:t>295/2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E552B3">
        <w:rPr>
          <w:rFonts w:asciiTheme="minorHAnsi" w:hAnsiTheme="minorHAnsi" w:cstheme="minorHAnsi"/>
          <w:szCs w:val="24"/>
        </w:rPr>
        <w:t>0,48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E552B3">
        <w:rPr>
          <w:rFonts w:asciiTheme="minorHAnsi" w:hAnsiTheme="minorHAnsi" w:cstheme="minorHAnsi"/>
          <w:szCs w:val="24"/>
        </w:rPr>
        <w:t>27192/3</w:t>
      </w:r>
      <w:r w:rsidR="0075133E">
        <w:rPr>
          <w:rFonts w:asciiTheme="minorHAnsi" w:hAnsiTheme="minorHAnsi" w:cstheme="minorHAnsi"/>
          <w:szCs w:val="24"/>
        </w:rPr>
        <w:t xml:space="preserve">, </w:t>
      </w:r>
      <w:r w:rsidRPr="00671DBB">
        <w:rPr>
          <w:rFonts w:asciiTheme="minorHAnsi" w:hAnsiTheme="minorHAnsi" w:cstheme="minorHAnsi"/>
          <w:szCs w:val="24"/>
        </w:rPr>
        <w:t xml:space="preserve">położona w obrębie </w:t>
      </w:r>
      <w:r w:rsidR="00975ABC">
        <w:rPr>
          <w:rFonts w:asciiTheme="minorHAnsi" w:hAnsiTheme="minorHAnsi" w:cstheme="minorHAnsi"/>
          <w:szCs w:val="24"/>
        </w:rPr>
        <w:t>00</w:t>
      </w:r>
      <w:r w:rsidR="00185C18">
        <w:rPr>
          <w:rFonts w:asciiTheme="minorHAnsi" w:hAnsiTheme="minorHAnsi" w:cstheme="minorHAnsi"/>
          <w:szCs w:val="24"/>
        </w:rPr>
        <w:t>0</w:t>
      </w:r>
      <w:r w:rsidR="00E552B3">
        <w:rPr>
          <w:rFonts w:asciiTheme="minorHAnsi" w:hAnsiTheme="minorHAnsi" w:cstheme="minorHAnsi"/>
          <w:szCs w:val="24"/>
        </w:rPr>
        <w:t>4</w:t>
      </w:r>
      <w:r w:rsidR="00185C18">
        <w:rPr>
          <w:rFonts w:asciiTheme="minorHAnsi" w:hAnsiTheme="minorHAnsi" w:cstheme="minorHAnsi"/>
          <w:szCs w:val="24"/>
        </w:rPr>
        <w:t xml:space="preserve"> </w:t>
      </w:r>
      <w:r w:rsidR="00E552B3">
        <w:rPr>
          <w:rFonts w:asciiTheme="minorHAnsi" w:hAnsiTheme="minorHAnsi" w:cstheme="minorHAnsi"/>
          <w:szCs w:val="24"/>
        </w:rPr>
        <w:t>Czerwieńczyce</w:t>
      </w:r>
    </w:p>
    <w:p w14:paraId="296992B5" w14:textId="75376AFC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8528B0">
        <w:rPr>
          <w:rFonts w:asciiTheme="minorHAnsi" w:hAnsiTheme="minorHAnsi" w:cstheme="minorHAnsi"/>
        </w:rPr>
        <w:t xml:space="preserve"> </w:t>
      </w:r>
      <w:r w:rsidR="00E552B3">
        <w:rPr>
          <w:rFonts w:asciiTheme="minorHAnsi" w:hAnsiTheme="minorHAnsi" w:cstheme="minorHAnsi"/>
        </w:rPr>
        <w:t>3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13487322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E552B3">
        <w:rPr>
          <w:rFonts w:asciiTheme="minorHAnsi" w:hAnsiTheme="minorHAnsi" w:cstheme="minorHAnsi"/>
        </w:rPr>
        <w:t>225,60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292E5258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E552B3">
        <w:rPr>
          <w:rFonts w:asciiTheme="minorHAnsi" w:hAnsiTheme="minorHAnsi" w:cstheme="minorHAnsi"/>
        </w:rPr>
        <w:t>3.030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51E40F9B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0139DF">
        <w:rPr>
          <w:rFonts w:asciiTheme="minorHAnsi" w:hAnsiTheme="minorHAnsi" w:cstheme="minorHAnsi"/>
        </w:rPr>
        <w:t>Waldemar Kossak</w:t>
      </w:r>
    </w:p>
    <w:p w14:paraId="1A5017A7" w14:textId="036AF288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185C18">
        <w:rPr>
          <w:rFonts w:asciiTheme="minorHAnsi" w:hAnsiTheme="minorHAnsi" w:cstheme="minorHAnsi"/>
        </w:rPr>
        <w:t>18.11.2024</w:t>
      </w:r>
      <w:r w:rsidRPr="00671DBB">
        <w:rPr>
          <w:rFonts w:asciiTheme="minorHAnsi" w:hAnsiTheme="minorHAnsi" w:cstheme="minorHAnsi"/>
        </w:rPr>
        <w:t xml:space="preserve"> r. do </w:t>
      </w:r>
      <w:r w:rsidR="00185C18">
        <w:rPr>
          <w:rFonts w:asciiTheme="minorHAnsi" w:hAnsiTheme="minorHAnsi" w:cstheme="minorHAnsi"/>
        </w:rPr>
        <w:t xml:space="preserve">25.11.2024 </w:t>
      </w:r>
      <w:r w:rsidRPr="00671DBB">
        <w:rPr>
          <w:rFonts w:asciiTheme="minorHAnsi" w:hAnsiTheme="minorHAnsi" w:cstheme="minorHAnsi"/>
        </w:rPr>
        <w:t>r.</w:t>
      </w:r>
    </w:p>
    <w:p w14:paraId="1681A76C" w14:textId="280AAE1E" w:rsidR="00E64081" w:rsidRPr="007668FE" w:rsidRDefault="00E64081" w:rsidP="00486625">
      <w:pPr>
        <w:pStyle w:val="Akapitzlist"/>
        <w:tabs>
          <w:tab w:val="right" w:pos="8931"/>
        </w:tabs>
        <w:spacing w:before="360" w:after="240"/>
        <w:ind w:left="0"/>
        <w:contextualSpacing w:val="0"/>
        <w:rPr>
          <w:rFonts w:asciiTheme="minorHAnsi" w:eastAsiaTheme="minorHAnsi" w:hAnsiTheme="minorHAnsi" w:cs="Calibri"/>
          <w:szCs w:val="28"/>
          <w:lang w:eastAsia="en-US"/>
        </w:rPr>
      </w:pPr>
      <w:r w:rsidRPr="007668FE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bookmarkStart w:id="0" w:name="_Hlk80097228"/>
      <w:r w:rsidR="00486625" w:rsidRPr="007668FE">
        <w:rPr>
          <w:rFonts w:asciiTheme="minorHAnsi" w:eastAsiaTheme="minorHAnsi" w:hAnsiTheme="minorHAnsi" w:cs="Calibri"/>
          <w:szCs w:val="28"/>
          <w:lang w:eastAsia="en-US"/>
        </w:rPr>
        <w:t>/Zastępca Wójta</w:t>
      </w:r>
      <w:r w:rsidR="00376D1D" w:rsidRPr="007668FE">
        <w:rPr>
          <w:rFonts w:asciiTheme="minorHAnsi" w:eastAsiaTheme="minorHAnsi" w:hAnsiTheme="minorHAnsi" w:cs="Calibri"/>
          <w:szCs w:val="28"/>
          <w:lang w:eastAsia="en-US"/>
        </w:rPr>
        <w:t xml:space="preserve"> – Anna Zawiślak</w:t>
      </w:r>
      <w:r w:rsidR="00486625" w:rsidRPr="007668FE">
        <w:rPr>
          <w:rFonts w:asciiTheme="minorHAnsi" w:eastAsiaTheme="minorHAnsi" w:hAnsiTheme="minorHAnsi" w:cs="Calibri"/>
          <w:szCs w:val="28"/>
          <w:lang w:eastAsia="en-US"/>
        </w:rPr>
        <w:t>/</w:t>
      </w:r>
      <w:bookmarkEnd w:id="0"/>
    </w:p>
    <w:sectPr w:rsidR="00E64081" w:rsidRPr="007668FE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125279">
    <w:abstractNumId w:val="0"/>
  </w:num>
  <w:num w:numId="2" w16cid:durableId="574896413">
    <w:abstractNumId w:val="1"/>
  </w:num>
  <w:num w:numId="3" w16cid:durableId="258292727">
    <w:abstractNumId w:val="2"/>
  </w:num>
  <w:num w:numId="4" w16cid:durableId="988946644">
    <w:abstractNumId w:val="3"/>
  </w:num>
  <w:num w:numId="5" w16cid:durableId="1301962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139DF"/>
    <w:rsid w:val="000C2000"/>
    <w:rsid w:val="00103084"/>
    <w:rsid w:val="00161D1A"/>
    <w:rsid w:val="00185C18"/>
    <w:rsid w:val="001D6884"/>
    <w:rsid w:val="0026337B"/>
    <w:rsid w:val="00270783"/>
    <w:rsid w:val="002B67E6"/>
    <w:rsid w:val="003133A3"/>
    <w:rsid w:val="00376D1D"/>
    <w:rsid w:val="00486625"/>
    <w:rsid w:val="004D1EAB"/>
    <w:rsid w:val="00500919"/>
    <w:rsid w:val="005F6151"/>
    <w:rsid w:val="00640AF9"/>
    <w:rsid w:val="00671DBB"/>
    <w:rsid w:val="006F13BE"/>
    <w:rsid w:val="0075133E"/>
    <w:rsid w:val="0075302A"/>
    <w:rsid w:val="007668FE"/>
    <w:rsid w:val="00834779"/>
    <w:rsid w:val="0085109E"/>
    <w:rsid w:val="008528B0"/>
    <w:rsid w:val="00893F26"/>
    <w:rsid w:val="009259BB"/>
    <w:rsid w:val="0093115F"/>
    <w:rsid w:val="00932D55"/>
    <w:rsid w:val="00975ABC"/>
    <w:rsid w:val="00987D49"/>
    <w:rsid w:val="009C24C1"/>
    <w:rsid w:val="009D77E5"/>
    <w:rsid w:val="00B0096E"/>
    <w:rsid w:val="00B9151A"/>
    <w:rsid w:val="00DD460A"/>
    <w:rsid w:val="00E30054"/>
    <w:rsid w:val="00E552B3"/>
    <w:rsid w:val="00E64081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2024-11-14T11:25:00Z</cp:lastPrinted>
  <dcterms:created xsi:type="dcterms:W3CDTF">2024-11-18T07:41:00Z</dcterms:created>
  <dcterms:modified xsi:type="dcterms:W3CDTF">2024-11-18T07:41:00Z</dcterms:modified>
</cp:coreProperties>
</file>