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314A7005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185C18">
        <w:rPr>
          <w:rFonts w:asciiTheme="minorHAnsi" w:hAnsiTheme="minorHAnsi" w:cstheme="minorHAnsi"/>
        </w:rPr>
        <w:t>479/24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185C18">
        <w:rPr>
          <w:rFonts w:asciiTheme="minorHAnsi" w:hAnsiTheme="minorHAnsi" w:cstheme="minorHAnsi"/>
        </w:rPr>
        <w:t>1</w:t>
      </w:r>
      <w:r w:rsidR="009259BB">
        <w:rPr>
          <w:rFonts w:asciiTheme="minorHAnsi" w:hAnsiTheme="minorHAnsi" w:cstheme="minorHAnsi"/>
        </w:rPr>
        <w:t xml:space="preserve">7 października </w:t>
      </w:r>
      <w:r w:rsidR="00975ABC">
        <w:rPr>
          <w:rFonts w:asciiTheme="minorHAnsi" w:hAnsiTheme="minorHAnsi" w:cstheme="minorHAnsi"/>
        </w:rPr>
        <w:t>202</w:t>
      </w:r>
      <w:r w:rsidR="00185C18">
        <w:rPr>
          <w:rFonts w:asciiTheme="minorHAnsi" w:hAnsiTheme="minorHAnsi" w:cstheme="minorHAnsi"/>
        </w:rPr>
        <w:t>4</w:t>
      </w:r>
      <w:r w:rsidR="00975ABC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791CCB59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185C18">
        <w:rPr>
          <w:rFonts w:asciiTheme="minorHAnsi" w:hAnsiTheme="minorHAnsi" w:cstheme="minorHAnsi"/>
        </w:rPr>
        <w:t>08 listopada 2024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68447B04" w:rsidR="00E30054" w:rsidRPr="00640AF9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185C18">
        <w:rPr>
          <w:rFonts w:asciiTheme="minorHAnsi" w:hAnsiTheme="minorHAnsi" w:cstheme="minorHAnsi"/>
          <w:szCs w:val="24"/>
        </w:rPr>
        <w:t>226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185C18">
        <w:rPr>
          <w:rFonts w:asciiTheme="minorHAnsi" w:hAnsiTheme="minorHAnsi" w:cstheme="minorHAnsi"/>
          <w:szCs w:val="24"/>
        </w:rPr>
        <w:t>1,45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185C18">
        <w:rPr>
          <w:rFonts w:asciiTheme="minorHAnsi" w:hAnsiTheme="minorHAnsi" w:cstheme="minorHAnsi"/>
          <w:szCs w:val="24"/>
        </w:rPr>
        <w:t>04055/4</w:t>
      </w:r>
      <w:r w:rsidR="0075133E">
        <w:rPr>
          <w:rFonts w:asciiTheme="minorHAnsi" w:hAnsiTheme="minorHAnsi" w:cstheme="minorHAnsi"/>
          <w:szCs w:val="24"/>
        </w:rPr>
        <w:t xml:space="preserve">, </w:t>
      </w:r>
      <w:r w:rsidRPr="00671DBB">
        <w:rPr>
          <w:rFonts w:asciiTheme="minorHAnsi" w:hAnsiTheme="minorHAnsi" w:cstheme="minorHAnsi"/>
          <w:szCs w:val="24"/>
        </w:rPr>
        <w:t xml:space="preserve">położona w obrębie </w:t>
      </w:r>
      <w:r w:rsidR="00975ABC">
        <w:rPr>
          <w:rFonts w:asciiTheme="minorHAnsi" w:hAnsiTheme="minorHAnsi" w:cstheme="minorHAnsi"/>
          <w:szCs w:val="24"/>
        </w:rPr>
        <w:t>00</w:t>
      </w:r>
      <w:r w:rsidR="00185C18">
        <w:rPr>
          <w:rFonts w:asciiTheme="minorHAnsi" w:hAnsiTheme="minorHAnsi" w:cstheme="minorHAnsi"/>
          <w:szCs w:val="24"/>
        </w:rPr>
        <w:t>06 Dzikowiec</w:t>
      </w:r>
    </w:p>
    <w:p w14:paraId="296992B5" w14:textId="257165EE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8528B0">
        <w:rPr>
          <w:rFonts w:asciiTheme="minorHAnsi" w:hAnsiTheme="minorHAnsi" w:cstheme="minorHAnsi"/>
        </w:rPr>
        <w:t xml:space="preserve"> </w:t>
      </w:r>
      <w:r w:rsidR="00185C18">
        <w:rPr>
          <w:rFonts w:asciiTheme="minorHAnsi" w:hAnsiTheme="minorHAnsi" w:cstheme="minorHAnsi"/>
        </w:rPr>
        <w:t>3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2E046C5C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185C18">
        <w:rPr>
          <w:rFonts w:asciiTheme="minorHAnsi" w:hAnsiTheme="minorHAnsi" w:cstheme="minorHAnsi"/>
        </w:rPr>
        <w:t>435,00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5DB388CF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185C18">
        <w:rPr>
          <w:rFonts w:asciiTheme="minorHAnsi" w:hAnsiTheme="minorHAnsi" w:cstheme="minorHAnsi"/>
        </w:rPr>
        <w:t>600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127BF90C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185C18">
        <w:rPr>
          <w:rFonts w:asciiTheme="minorHAnsi" w:hAnsiTheme="minorHAnsi" w:cstheme="minorHAnsi"/>
        </w:rPr>
        <w:t>Andrzej Sójka</w:t>
      </w:r>
    </w:p>
    <w:p w14:paraId="520E231C" w14:textId="2D6278F2" w:rsidR="00893F26" w:rsidRPr="00893F26" w:rsidRDefault="00893F26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893F26">
        <w:rPr>
          <w:rFonts w:asciiTheme="minorHAnsi" w:hAnsiTheme="minorHAnsi" w:cstheme="minorHAnsi"/>
        </w:rPr>
        <w:t>Umowa dzierżawy zostanie zawarta z dotychczasowym dzierżawcą w związku ze złożeniem oświadczenia o wyrażeniu woli dalszej dzierżawy nieruchomości będącej przedmiotem przetargu i o skorzystaniu z pierwszeństwa do zawarcia umowy dzierżawy.</w:t>
      </w:r>
    </w:p>
    <w:p w14:paraId="1A5017A7" w14:textId="036AF288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185C18">
        <w:rPr>
          <w:rFonts w:asciiTheme="minorHAnsi" w:hAnsiTheme="minorHAnsi" w:cstheme="minorHAnsi"/>
        </w:rPr>
        <w:t>18.11.2024</w:t>
      </w:r>
      <w:r w:rsidRPr="00671DBB">
        <w:rPr>
          <w:rFonts w:asciiTheme="minorHAnsi" w:hAnsiTheme="minorHAnsi" w:cstheme="minorHAnsi"/>
        </w:rPr>
        <w:t xml:space="preserve"> r. do </w:t>
      </w:r>
      <w:r w:rsidR="00185C18">
        <w:rPr>
          <w:rFonts w:asciiTheme="minorHAnsi" w:hAnsiTheme="minorHAnsi" w:cstheme="minorHAnsi"/>
        </w:rPr>
        <w:t xml:space="preserve">25.11.2024 </w:t>
      </w:r>
      <w:r w:rsidRPr="00671DBB">
        <w:rPr>
          <w:rFonts w:asciiTheme="minorHAnsi" w:hAnsiTheme="minorHAnsi" w:cstheme="minorHAnsi"/>
        </w:rPr>
        <w:t>r.</w:t>
      </w:r>
    </w:p>
    <w:p w14:paraId="1681A76C" w14:textId="280AAE1E" w:rsidR="00E64081" w:rsidRPr="00BC5035" w:rsidRDefault="00E64081" w:rsidP="00486625">
      <w:pPr>
        <w:pStyle w:val="Akapitzlist"/>
        <w:tabs>
          <w:tab w:val="right" w:pos="8931"/>
        </w:tabs>
        <w:spacing w:before="360" w:after="240"/>
        <w:ind w:left="0"/>
        <w:contextualSpacing w:val="0"/>
        <w:rPr>
          <w:rFonts w:asciiTheme="minorHAnsi" w:eastAsiaTheme="minorHAnsi" w:hAnsiTheme="minorHAnsi" w:cs="Calibri"/>
          <w:szCs w:val="28"/>
          <w:lang w:eastAsia="en-US"/>
        </w:rPr>
      </w:pPr>
      <w:r w:rsidRPr="00BC5035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bookmarkStart w:id="0" w:name="_Hlk80097228"/>
      <w:r w:rsidR="00486625" w:rsidRPr="00BC5035">
        <w:rPr>
          <w:rFonts w:asciiTheme="minorHAnsi" w:eastAsiaTheme="minorHAnsi" w:hAnsiTheme="minorHAnsi" w:cs="Calibri"/>
          <w:szCs w:val="28"/>
          <w:lang w:eastAsia="en-US"/>
        </w:rPr>
        <w:t>/Zastępca Wójta</w:t>
      </w:r>
      <w:r w:rsidR="00376D1D" w:rsidRPr="00BC5035">
        <w:rPr>
          <w:rFonts w:asciiTheme="minorHAnsi" w:eastAsiaTheme="minorHAnsi" w:hAnsiTheme="minorHAnsi" w:cs="Calibri"/>
          <w:szCs w:val="28"/>
          <w:lang w:eastAsia="en-US"/>
        </w:rPr>
        <w:t xml:space="preserve"> – Anna Zawiślak</w:t>
      </w:r>
      <w:r w:rsidR="00486625" w:rsidRPr="00BC5035">
        <w:rPr>
          <w:rFonts w:asciiTheme="minorHAnsi" w:eastAsiaTheme="minorHAnsi" w:hAnsiTheme="minorHAnsi" w:cs="Calibri"/>
          <w:szCs w:val="28"/>
          <w:lang w:eastAsia="en-US"/>
        </w:rPr>
        <w:t>/</w:t>
      </w:r>
      <w:bookmarkEnd w:id="0"/>
    </w:p>
    <w:sectPr w:rsidR="00E64081" w:rsidRPr="00BC503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125279">
    <w:abstractNumId w:val="0"/>
  </w:num>
  <w:num w:numId="2" w16cid:durableId="574896413">
    <w:abstractNumId w:val="1"/>
  </w:num>
  <w:num w:numId="3" w16cid:durableId="258292727">
    <w:abstractNumId w:val="2"/>
  </w:num>
  <w:num w:numId="4" w16cid:durableId="988946644">
    <w:abstractNumId w:val="3"/>
  </w:num>
  <w:num w:numId="5" w16cid:durableId="1301962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85C18"/>
    <w:rsid w:val="001D6884"/>
    <w:rsid w:val="0026337B"/>
    <w:rsid w:val="00270783"/>
    <w:rsid w:val="002B67E6"/>
    <w:rsid w:val="00376D1D"/>
    <w:rsid w:val="00486625"/>
    <w:rsid w:val="004D1EAB"/>
    <w:rsid w:val="00500919"/>
    <w:rsid w:val="005F6151"/>
    <w:rsid w:val="00640AF9"/>
    <w:rsid w:val="00671DBB"/>
    <w:rsid w:val="006F13BE"/>
    <w:rsid w:val="0075133E"/>
    <w:rsid w:val="0075302A"/>
    <w:rsid w:val="00834779"/>
    <w:rsid w:val="0085109E"/>
    <w:rsid w:val="008528B0"/>
    <w:rsid w:val="00893F26"/>
    <w:rsid w:val="009259BB"/>
    <w:rsid w:val="0093115F"/>
    <w:rsid w:val="00932D55"/>
    <w:rsid w:val="00975ABC"/>
    <w:rsid w:val="00987D49"/>
    <w:rsid w:val="009C24C1"/>
    <w:rsid w:val="009D77E5"/>
    <w:rsid w:val="00B9151A"/>
    <w:rsid w:val="00BC5035"/>
    <w:rsid w:val="00C76727"/>
    <w:rsid w:val="00DD460A"/>
    <w:rsid w:val="00E30054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2024-11-14T11:25:00Z</cp:lastPrinted>
  <dcterms:created xsi:type="dcterms:W3CDTF">2024-11-18T07:43:00Z</dcterms:created>
  <dcterms:modified xsi:type="dcterms:W3CDTF">2024-11-18T07:43:00Z</dcterms:modified>
</cp:coreProperties>
</file>