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9F2D4" w14:textId="6325CEAE" w:rsidR="00804A6B" w:rsidRPr="00811405" w:rsidRDefault="00804A6B" w:rsidP="00804A6B">
      <w:pPr>
        <w:pStyle w:val="Standard"/>
        <w:spacing w:after="0"/>
        <w:jc w:val="center"/>
        <w:rPr>
          <w:rFonts w:ascii="Verdana" w:hAnsi="Verdana" w:cs="Calibri"/>
          <w:b/>
          <w:bCs/>
          <w:sz w:val="20"/>
          <w:szCs w:val="20"/>
        </w:rPr>
      </w:pPr>
      <w:r w:rsidRPr="00811405">
        <w:rPr>
          <w:rFonts w:ascii="Verdana" w:hAnsi="Verdana" w:cs="Calibri"/>
          <w:b/>
          <w:bCs/>
          <w:sz w:val="20"/>
          <w:szCs w:val="20"/>
        </w:rPr>
        <w:t>UMOWA nr GNG.272</w:t>
      </w:r>
      <w:r>
        <w:rPr>
          <w:rFonts w:ascii="Verdana" w:hAnsi="Verdana" w:cs="Calibri"/>
          <w:b/>
          <w:bCs/>
          <w:sz w:val="20"/>
          <w:szCs w:val="20"/>
        </w:rPr>
        <w:t>…….</w:t>
      </w:r>
      <w:r w:rsidRPr="00811405">
        <w:rPr>
          <w:rFonts w:ascii="Verdana" w:hAnsi="Verdana" w:cs="Calibri"/>
          <w:b/>
          <w:bCs/>
          <w:sz w:val="20"/>
          <w:szCs w:val="20"/>
        </w:rPr>
        <w:t>202</w:t>
      </w:r>
      <w:r w:rsidR="00D37E8B">
        <w:rPr>
          <w:rFonts w:ascii="Verdana" w:hAnsi="Verdana" w:cs="Calibri"/>
          <w:b/>
          <w:bCs/>
          <w:sz w:val="20"/>
          <w:szCs w:val="20"/>
        </w:rPr>
        <w:t>5</w:t>
      </w:r>
      <w:r w:rsidRPr="00811405">
        <w:rPr>
          <w:rFonts w:ascii="Verdana" w:hAnsi="Verdana" w:cs="Calibri"/>
          <w:b/>
          <w:bCs/>
          <w:sz w:val="20"/>
          <w:szCs w:val="20"/>
        </w:rPr>
        <w:t>.</w:t>
      </w:r>
      <w:r>
        <w:rPr>
          <w:rFonts w:ascii="Verdana" w:hAnsi="Verdana" w:cs="Calibri"/>
          <w:b/>
          <w:bCs/>
          <w:sz w:val="20"/>
          <w:szCs w:val="20"/>
        </w:rPr>
        <w:t>A</w:t>
      </w:r>
    </w:p>
    <w:p w14:paraId="37358555" w14:textId="77777777" w:rsidR="00804A6B" w:rsidRPr="00811405" w:rsidRDefault="00804A6B" w:rsidP="00804A6B">
      <w:pPr>
        <w:pStyle w:val="Standard"/>
        <w:spacing w:after="0"/>
        <w:jc w:val="both"/>
        <w:rPr>
          <w:rFonts w:ascii="Verdana" w:hAnsi="Verdana" w:cs="Calibri"/>
          <w:b/>
          <w:bCs/>
          <w:sz w:val="20"/>
          <w:szCs w:val="20"/>
        </w:rPr>
      </w:pPr>
    </w:p>
    <w:p w14:paraId="1B48F150" w14:textId="29D114A1" w:rsidR="00804A6B" w:rsidRDefault="00804A6B" w:rsidP="00804A6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zawarta w dniu ………………… 202</w:t>
      </w:r>
      <w:r w:rsidR="008A120E">
        <w:rPr>
          <w:rFonts w:ascii="Verdana" w:hAnsi="Verdana" w:cs="Calibri"/>
          <w:sz w:val="20"/>
          <w:szCs w:val="20"/>
        </w:rPr>
        <w:t>5</w:t>
      </w:r>
      <w:r w:rsidRPr="00811405">
        <w:rPr>
          <w:rFonts w:ascii="Verdana" w:hAnsi="Verdana" w:cs="Calibri"/>
          <w:sz w:val="20"/>
          <w:szCs w:val="20"/>
        </w:rPr>
        <w:t xml:space="preserve"> roku w</w:t>
      </w:r>
      <w:r w:rsidRPr="00811405">
        <w:rPr>
          <w:rFonts w:ascii="Verdana" w:hAnsi="Verdana" w:cs="Calibri"/>
          <w:b/>
          <w:bCs/>
          <w:sz w:val="20"/>
          <w:szCs w:val="20"/>
        </w:rPr>
        <w:t xml:space="preserve"> </w:t>
      </w:r>
      <w:r w:rsidRPr="00811405">
        <w:rPr>
          <w:rFonts w:ascii="Verdana" w:hAnsi="Verdana" w:cs="Calibri"/>
          <w:bCs/>
          <w:sz w:val="20"/>
          <w:szCs w:val="20"/>
        </w:rPr>
        <w:t>No</w:t>
      </w:r>
      <w:r w:rsidRPr="00811405">
        <w:rPr>
          <w:rFonts w:ascii="Verdana" w:hAnsi="Verdana" w:cs="Calibri"/>
          <w:sz w:val="20"/>
          <w:szCs w:val="20"/>
        </w:rPr>
        <w:t>wej Rudzie pomiędzy:</w:t>
      </w:r>
    </w:p>
    <w:p w14:paraId="585E3EF6" w14:textId="77777777" w:rsidR="00804A6B" w:rsidRPr="00811405" w:rsidRDefault="00804A6B" w:rsidP="00804A6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32A24659" w14:textId="77777777" w:rsidR="00804A6B" w:rsidRDefault="00804A6B" w:rsidP="00804A6B">
      <w:pPr>
        <w:pStyle w:val="Standard"/>
        <w:spacing w:after="0"/>
        <w:jc w:val="both"/>
        <w:rPr>
          <w:rFonts w:ascii="Verdana" w:hAnsi="Verdana" w:cs="Calibri"/>
          <w:b/>
          <w:bCs/>
          <w:sz w:val="20"/>
          <w:szCs w:val="20"/>
        </w:rPr>
      </w:pPr>
      <w:r w:rsidRPr="006A7761">
        <w:rPr>
          <w:rFonts w:ascii="Verdana" w:hAnsi="Verdana" w:cs="Calibri"/>
          <w:b/>
          <w:bCs/>
          <w:sz w:val="20"/>
          <w:szCs w:val="20"/>
        </w:rPr>
        <w:t>Gminą Nowa Ruda, z siedzibą przy ul. Niepodległości 2, 57-400 Nowa Ruda, posiadającą NIP – 8851534651, REGON - 890718142</w:t>
      </w:r>
      <w:r w:rsidRPr="00811405">
        <w:rPr>
          <w:rFonts w:ascii="Verdana" w:hAnsi="Verdana" w:cs="Calibri"/>
          <w:sz w:val="20"/>
          <w:szCs w:val="20"/>
        </w:rPr>
        <w:t xml:space="preserve"> reprezentowaną przez:</w:t>
      </w:r>
      <w:r w:rsidRPr="00811405">
        <w:rPr>
          <w:rFonts w:ascii="Verdana" w:hAnsi="Verdana" w:cs="Calibri"/>
          <w:sz w:val="20"/>
          <w:szCs w:val="20"/>
        </w:rPr>
        <w:br/>
      </w:r>
      <w:r w:rsidRPr="00811405">
        <w:rPr>
          <w:rFonts w:ascii="Verdana" w:hAnsi="Verdana" w:cs="Calibri"/>
          <w:b/>
          <w:bCs/>
          <w:sz w:val="20"/>
          <w:szCs w:val="20"/>
        </w:rPr>
        <w:t>Wójta Gminy Nowa Ruda – Adriannę Mierzejewską</w:t>
      </w:r>
    </w:p>
    <w:p w14:paraId="16719C27" w14:textId="77777777" w:rsidR="00804A6B" w:rsidRPr="00811405" w:rsidRDefault="00804A6B" w:rsidP="00804A6B">
      <w:pPr>
        <w:pStyle w:val="Standard"/>
        <w:spacing w:after="0"/>
        <w:jc w:val="both"/>
        <w:rPr>
          <w:rFonts w:ascii="Verdana" w:hAnsi="Verdana" w:cs="Calibri"/>
          <w:b/>
          <w:bCs/>
          <w:sz w:val="20"/>
          <w:szCs w:val="20"/>
        </w:rPr>
      </w:pPr>
      <w:r>
        <w:rPr>
          <w:rFonts w:ascii="Verdana" w:hAnsi="Verdana" w:cs="Calibri"/>
          <w:b/>
          <w:bCs/>
          <w:sz w:val="20"/>
          <w:szCs w:val="20"/>
        </w:rPr>
        <w:t>przy kontrasygnacie Skarbnika Gminy</w:t>
      </w:r>
    </w:p>
    <w:p w14:paraId="1F803326" w14:textId="77777777" w:rsidR="00804A6B" w:rsidRPr="00811405" w:rsidRDefault="00804A6B" w:rsidP="00804A6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zwaną dalej „Zamawiającym,”</w:t>
      </w:r>
    </w:p>
    <w:p w14:paraId="14370E60" w14:textId="4F81E9C9" w:rsidR="00804A6B" w:rsidRPr="00811405" w:rsidRDefault="00804A6B" w:rsidP="00804A6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b/>
          <w:bCs/>
          <w:sz w:val="20"/>
          <w:szCs w:val="20"/>
        </w:rPr>
        <w:t>a</w:t>
      </w:r>
      <w:r w:rsidR="008A120E">
        <w:rPr>
          <w:rFonts w:ascii="Verdana" w:hAnsi="Verdana" w:cs="Calibri"/>
          <w:b/>
          <w:bCs/>
          <w:sz w:val="20"/>
          <w:szCs w:val="20"/>
        </w:rPr>
        <w:t>…………………………………………….</w:t>
      </w:r>
      <w:r>
        <w:rPr>
          <w:rFonts w:ascii="Verdana" w:hAnsi="Verdana" w:cs="Calibri"/>
          <w:b/>
          <w:bCs/>
          <w:sz w:val="20"/>
          <w:szCs w:val="20"/>
        </w:rPr>
        <w:t>, NIP</w:t>
      </w:r>
      <w:r w:rsidR="008A120E">
        <w:rPr>
          <w:rFonts w:ascii="Verdana" w:hAnsi="Verdana" w:cs="Calibri"/>
          <w:b/>
          <w:bCs/>
          <w:sz w:val="20"/>
          <w:szCs w:val="20"/>
        </w:rPr>
        <w:t xml:space="preserve"> …………………</w:t>
      </w:r>
      <w:r>
        <w:rPr>
          <w:rFonts w:ascii="Verdana" w:hAnsi="Verdana" w:cs="Calibri"/>
          <w:b/>
          <w:bCs/>
          <w:sz w:val="20"/>
          <w:szCs w:val="20"/>
        </w:rPr>
        <w:t>, REG</w:t>
      </w:r>
      <w:r w:rsidR="008A120E">
        <w:rPr>
          <w:rFonts w:ascii="Verdana" w:hAnsi="Verdana" w:cs="Calibri"/>
          <w:b/>
          <w:bCs/>
          <w:sz w:val="20"/>
          <w:szCs w:val="20"/>
        </w:rPr>
        <w:t>ON …………………………..</w:t>
      </w:r>
    </w:p>
    <w:p w14:paraId="1F2F3CFD" w14:textId="77777777" w:rsidR="00804A6B" w:rsidRDefault="00804A6B" w:rsidP="00804A6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zwanym dalej „Wykonawcą”.</w:t>
      </w:r>
    </w:p>
    <w:p w14:paraId="72436DA7" w14:textId="77777777" w:rsidR="00804A6B" w:rsidRPr="00811405" w:rsidRDefault="00804A6B" w:rsidP="00804A6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1FD2A544" w14:textId="1D041128" w:rsidR="00804A6B" w:rsidRDefault="00804A6B" w:rsidP="00804A6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Strony zawarły niniejszą umowę zgodnie z </w:t>
      </w:r>
      <w:r w:rsidRPr="00256BFB">
        <w:rPr>
          <w:rFonts w:ascii="Verdana" w:hAnsi="Verdana" w:cs="Calibri"/>
          <w:sz w:val="20"/>
          <w:szCs w:val="20"/>
        </w:rPr>
        <w:t>Regulamin</w:t>
      </w:r>
      <w:r>
        <w:rPr>
          <w:rFonts w:ascii="Verdana" w:hAnsi="Verdana" w:cs="Calibri"/>
          <w:sz w:val="20"/>
          <w:szCs w:val="20"/>
        </w:rPr>
        <w:t>em</w:t>
      </w:r>
      <w:r w:rsidRPr="00256BFB">
        <w:rPr>
          <w:rFonts w:ascii="Verdana" w:hAnsi="Verdana" w:cs="Calibri"/>
          <w:sz w:val="20"/>
          <w:szCs w:val="20"/>
        </w:rPr>
        <w:t xml:space="preserve"> udzielania przez Gminę Nowa Ruda zamówień publicznych, których wartość nie przekracza kwoty </w:t>
      </w:r>
      <w:r>
        <w:rPr>
          <w:rFonts w:ascii="Verdana" w:hAnsi="Verdana" w:cs="Calibri"/>
          <w:sz w:val="20"/>
          <w:szCs w:val="20"/>
        </w:rPr>
        <w:t> </w:t>
      </w:r>
      <w:r w:rsidRPr="00256BFB">
        <w:rPr>
          <w:rFonts w:ascii="Verdana" w:hAnsi="Verdana" w:cs="Calibri"/>
          <w:sz w:val="20"/>
          <w:szCs w:val="20"/>
        </w:rPr>
        <w:t>130 000 złotych, stanowiąc</w:t>
      </w:r>
      <w:r>
        <w:rPr>
          <w:rFonts w:ascii="Verdana" w:hAnsi="Verdana" w:cs="Calibri"/>
          <w:sz w:val="20"/>
          <w:szCs w:val="20"/>
        </w:rPr>
        <w:t>ym</w:t>
      </w:r>
      <w:r w:rsidRPr="00256BFB">
        <w:rPr>
          <w:rFonts w:ascii="Verdana" w:hAnsi="Verdana" w:cs="Calibri"/>
          <w:sz w:val="20"/>
          <w:szCs w:val="20"/>
        </w:rPr>
        <w:t xml:space="preserve"> załącznik do Zarządzenia Nr 7/22 Wójta Gminy Nowa Ruda z dnia 10 stycznia 2022 roku</w:t>
      </w:r>
      <w:r w:rsidR="00175566">
        <w:rPr>
          <w:rFonts w:ascii="Verdana" w:hAnsi="Verdana" w:cs="Calibri"/>
          <w:sz w:val="20"/>
          <w:szCs w:val="20"/>
        </w:rPr>
        <w:t xml:space="preserve"> (z </w:t>
      </w:r>
      <w:proofErr w:type="spellStart"/>
      <w:r w:rsidR="00175566">
        <w:rPr>
          <w:rFonts w:ascii="Verdana" w:hAnsi="Verdana" w:cs="Calibri"/>
          <w:sz w:val="20"/>
          <w:szCs w:val="20"/>
        </w:rPr>
        <w:t>późn</w:t>
      </w:r>
      <w:proofErr w:type="spellEnd"/>
      <w:r w:rsidR="00175566">
        <w:rPr>
          <w:rFonts w:ascii="Verdana" w:hAnsi="Verdana" w:cs="Calibri"/>
          <w:sz w:val="20"/>
          <w:szCs w:val="20"/>
        </w:rPr>
        <w:t>. zm.)</w:t>
      </w:r>
    </w:p>
    <w:p w14:paraId="6F1AF672" w14:textId="77777777" w:rsidR="00804A6B" w:rsidRPr="00811405" w:rsidRDefault="00804A6B" w:rsidP="00804A6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786D5DF6" w14:textId="77777777" w:rsidR="00804A6B" w:rsidRDefault="00804A6B" w:rsidP="00804A6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1. Przedmiot umowy</w:t>
      </w:r>
    </w:p>
    <w:p w14:paraId="3371987B" w14:textId="77777777" w:rsidR="00E855AA" w:rsidRPr="00811405" w:rsidRDefault="00E855AA" w:rsidP="00804A6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</w:p>
    <w:p w14:paraId="16BA8B99" w14:textId="0AE34CF7" w:rsidR="00804A6B" w:rsidRPr="00811405" w:rsidRDefault="00804A6B" w:rsidP="00804A6B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Zamawiający zleca, a Wykonawca przyjmuje do wykonania zadanie pn.: „Określ</w:t>
      </w:r>
      <w:r>
        <w:rPr>
          <w:rFonts w:ascii="Verdana" w:hAnsi="Verdana" w:cs="Calibri"/>
          <w:sz w:val="20"/>
          <w:szCs w:val="20"/>
        </w:rPr>
        <w:t>a</w:t>
      </w:r>
      <w:r w:rsidRPr="00811405">
        <w:rPr>
          <w:rFonts w:ascii="Verdana" w:hAnsi="Verdana" w:cs="Calibri"/>
          <w:sz w:val="20"/>
          <w:szCs w:val="20"/>
        </w:rPr>
        <w:t>nie wartości nieruchomości lokalowych i budynkowych w roku 202</w:t>
      </w:r>
      <w:r w:rsidR="008A120E">
        <w:rPr>
          <w:rFonts w:ascii="Verdana" w:hAnsi="Verdana" w:cs="Calibri"/>
          <w:sz w:val="20"/>
          <w:szCs w:val="20"/>
        </w:rPr>
        <w:t>5</w:t>
      </w:r>
      <w:r w:rsidRPr="00811405">
        <w:rPr>
          <w:rFonts w:ascii="Verdana" w:hAnsi="Verdana" w:cs="Calibri"/>
          <w:sz w:val="20"/>
          <w:szCs w:val="20"/>
        </w:rPr>
        <w:t xml:space="preserve"> dla Gminy Nowa Ruda</w:t>
      </w:r>
      <w:r>
        <w:rPr>
          <w:rFonts w:ascii="Verdana" w:hAnsi="Verdana" w:cs="Calibri"/>
          <w:sz w:val="20"/>
          <w:szCs w:val="20"/>
        </w:rPr>
        <w:t xml:space="preserve"> poprzez sporządzanie dokumentów ich wyceny.</w:t>
      </w:r>
      <w:r w:rsidRPr="00811405">
        <w:rPr>
          <w:rFonts w:ascii="Verdana" w:hAnsi="Verdana" w:cs="Calibri"/>
          <w:sz w:val="20"/>
          <w:szCs w:val="20"/>
        </w:rPr>
        <w:t>”.</w:t>
      </w:r>
    </w:p>
    <w:p w14:paraId="0D8A2F59" w14:textId="77777777" w:rsidR="00804A6B" w:rsidRDefault="00804A6B" w:rsidP="00804A6B">
      <w:pPr>
        <w:pStyle w:val="Akapitzlist"/>
        <w:numPr>
          <w:ilvl w:val="0"/>
          <w:numId w:val="5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Zakres przedmiotu umowy, ceny oraz termin wykonania poszczególnych prac określa załącznik Nr 1 do umowy będący integralną częścią niniejszej umowy.</w:t>
      </w:r>
    </w:p>
    <w:p w14:paraId="094716BE" w14:textId="77777777" w:rsidR="00804A6B" w:rsidRPr="00811405" w:rsidRDefault="00804A6B" w:rsidP="00804A6B">
      <w:pPr>
        <w:pStyle w:val="Akapitzlist"/>
        <w:spacing w:after="0"/>
        <w:ind w:left="1080"/>
        <w:jc w:val="both"/>
        <w:rPr>
          <w:rFonts w:ascii="Verdana" w:hAnsi="Verdana" w:cs="Calibri"/>
          <w:sz w:val="20"/>
          <w:szCs w:val="20"/>
        </w:rPr>
      </w:pPr>
    </w:p>
    <w:p w14:paraId="07402D5A" w14:textId="77777777" w:rsidR="00804A6B" w:rsidRDefault="00804A6B" w:rsidP="00804A6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2. Termin wykonania umowy</w:t>
      </w:r>
    </w:p>
    <w:p w14:paraId="4274136A" w14:textId="77777777" w:rsidR="00E855AA" w:rsidRPr="00811405" w:rsidRDefault="00E855AA" w:rsidP="00804A6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</w:p>
    <w:p w14:paraId="44187D42" w14:textId="3EABB79A" w:rsidR="00804A6B" w:rsidRDefault="00804A6B" w:rsidP="00804A6B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zobowiązuje się do wykonywania przedmiotu umowy w terminie od dnia</w:t>
      </w:r>
      <w:r>
        <w:rPr>
          <w:rFonts w:ascii="Verdana" w:hAnsi="Verdana" w:cs="Calibri"/>
          <w:sz w:val="20"/>
          <w:szCs w:val="20"/>
        </w:rPr>
        <w:t xml:space="preserve"> ……………………</w:t>
      </w:r>
      <w:r w:rsidRPr="00811405">
        <w:rPr>
          <w:rFonts w:ascii="Verdana" w:hAnsi="Verdana" w:cs="Calibri"/>
          <w:sz w:val="20"/>
          <w:szCs w:val="20"/>
        </w:rPr>
        <w:t>202</w:t>
      </w:r>
      <w:r w:rsidR="008A120E">
        <w:rPr>
          <w:rFonts w:ascii="Verdana" w:hAnsi="Verdana" w:cs="Calibri"/>
          <w:sz w:val="20"/>
          <w:szCs w:val="20"/>
        </w:rPr>
        <w:t>5</w:t>
      </w:r>
      <w:r w:rsidRPr="00811405">
        <w:rPr>
          <w:rFonts w:ascii="Verdana" w:hAnsi="Verdana" w:cs="Calibri"/>
          <w:sz w:val="20"/>
          <w:szCs w:val="20"/>
        </w:rPr>
        <w:t xml:space="preserve"> roku do czasu zrealizowania wszystkich zleceń jednostkowych o których mowa w § 3 w zakresie </w:t>
      </w:r>
      <w:r>
        <w:rPr>
          <w:rFonts w:ascii="Verdana" w:hAnsi="Verdana" w:cs="Calibri"/>
          <w:sz w:val="20"/>
          <w:szCs w:val="20"/>
        </w:rPr>
        <w:t xml:space="preserve">zleceń </w:t>
      </w:r>
      <w:r w:rsidRPr="00811405">
        <w:rPr>
          <w:rFonts w:ascii="Verdana" w:hAnsi="Verdana" w:cs="Calibri"/>
          <w:sz w:val="20"/>
          <w:szCs w:val="20"/>
        </w:rPr>
        <w:t>przekazanych do realizacji w roku 202</w:t>
      </w:r>
      <w:r w:rsidR="008A120E">
        <w:rPr>
          <w:rFonts w:ascii="Verdana" w:hAnsi="Verdana" w:cs="Calibri"/>
          <w:sz w:val="20"/>
          <w:szCs w:val="20"/>
        </w:rPr>
        <w:t>5</w:t>
      </w:r>
      <w:r w:rsidRPr="00811405">
        <w:rPr>
          <w:rFonts w:ascii="Verdana" w:hAnsi="Verdana" w:cs="Calibri"/>
          <w:sz w:val="20"/>
          <w:szCs w:val="20"/>
        </w:rPr>
        <w:t>.</w:t>
      </w:r>
    </w:p>
    <w:p w14:paraId="7A8A2337" w14:textId="77777777" w:rsidR="00804A6B" w:rsidRPr="00811405" w:rsidRDefault="00804A6B" w:rsidP="00804A6B">
      <w:pPr>
        <w:pStyle w:val="Akapitzlist"/>
        <w:spacing w:after="0"/>
        <w:ind w:left="1080"/>
        <w:jc w:val="both"/>
        <w:rPr>
          <w:rFonts w:ascii="Verdana" w:hAnsi="Verdana" w:cs="Calibri"/>
          <w:sz w:val="20"/>
          <w:szCs w:val="20"/>
        </w:rPr>
      </w:pPr>
    </w:p>
    <w:p w14:paraId="2075F7CF" w14:textId="77777777" w:rsidR="00804A6B" w:rsidRDefault="00804A6B" w:rsidP="00804A6B">
      <w:pPr>
        <w:widowControl/>
        <w:suppressAutoHyphens w:val="0"/>
        <w:spacing w:after="160"/>
        <w:jc w:val="both"/>
        <w:textAlignment w:val="auto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zobowiązany jest do pisemnego powiadamiania Zamawiającego o</w:t>
      </w:r>
      <w:r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>okolicznościach mogących mieć wpływ na niedotrzymanie terminu wykonania przedmiotu umowy w nieprzekraczalnym terminie 3 dni od dnia wystąpienia tych okoliczności, jednak nie później niż 3 dni przed upływem terminu realizacji zlecenia jednostkowego wraz z przedstawieniem uzasadnienia.</w:t>
      </w:r>
    </w:p>
    <w:p w14:paraId="68B0795E" w14:textId="77777777" w:rsidR="00804A6B" w:rsidRPr="00E205F2" w:rsidRDefault="00804A6B" w:rsidP="00804A6B">
      <w:pPr>
        <w:widowControl/>
        <w:suppressAutoHyphens w:val="0"/>
        <w:spacing w:after="160"/>
        <w:jc w:val="center"/>
        <w:textAlignment w:val="auto"/>
        <w:rPr>
          <w:rFonts w:ascii="Verdana" w:hAnsi="Verdana"/>
          <w:sz w:val="20"/>
          <w:szCs w:val="20"/>
        </w:rPr>
      </w:pPr>
      <w:r w:rsidRPr="00E205F2">
        <w:rPr>
          <w:rFonts w:ascii="Verdana" w:hAnsi="Verdana"/>
          <w:sz w:val="20"/>
          <w:szCs w:val="20"/>
        </w:rPr>
        <w:t>§ 3 Obowiązki Stron</w:t>
      </w:r>
    </w:p>
    <w:p w14:paraId="552CFBB1" w14:textId="77777777" w:rsidR="00804A6B" w:rsidRPr="00811405" w:rsidRDefault="00804A6B" w:rsidP="00804A6B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będzie realizował przedmiot umowy na podstawie zleceń jednostkowych wystawionych przez Zamawiającego na pojedyncze zlecenia określające szczegółowy zakres i termin ich wykonania, zwane dalej „</w:t>
      </w:r>
      <w:r w:rsidRPr="00811405">
        <w:rPr>
          <w:rFonts w:ascii="Verdana" w:hAnsi="Verdana" w:cs="Calibri"/>
          <w:i/>
          <w:sz w:val="20"/>
          <w:szCs w:val="20"/>
        </w:rPr>
        <w:t>zleceniami jednostkowymi</w:t>
      </w:r>
      <w:r w:rsidRPr="00811405">
        <w:rPr>
          <w:rFonts w:ascii="Verdana" w:hAnsi="Verdana" w:cs="Calibri"/>
          <w:sz w:val="20"/>
          <w:szCs w:val="20"/>
        </w:rPr>
        <w:t>.”</w:t>
      </w:r>
    </w:p>
    <w:p w14:paraId="39C08866" w14:textId="72253D05" w:rsidR="00804A6B" w:rsidRPr="00811405" w:rsidRDefault="00804A6B" w:rsidP="00804A6B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Ustalenie wartości nieruchomości, o których mowa w §</w:t>
      </w:r>
      <w:r>
        <w:rPr>
          <w:rFonts w:ascii="Verdana" w:hAnsi="Verdana" w:cs="Calibri"/>
          <w:sz w:val="20"/>
          <w:szCs w:val="20"/>
        </w:rPr>
        <w:t xml:space="preserve"> </w:t>
      </w:r>
      <w:r w:rsidRPr="00811405">
        <w:rPr>
          <w:rFonts w:ascii="Verdana" w:hAnsi="Verdana" w:cs="Calibri"/>
          <w:sz w:val="20"/>
          <w:szCs w:val="20"/>
        </w:rPr>
        <w:t>1 ust. 2 nastąpi zgodnie z zasadami określonymi w ustawie o gospodarce nieruchomościami z dnia 21</w:t>
      </w:r>
      <w:r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>sierpnia 1997 roku (</w:t>
      </w:r>
      <w:r w:rsidR="008A120E" w:rsidRPr="008A120E">
        <w:rPr>
          <w:rFonts w:ascii="Verdana" w:hAnsi="Verdana" w:cs="Calibri"/>
          <w:sz w:val="20"/>
          <w:szCs w:val="20"/>
        </w:rPr>
        <w:t xml:space="preserve">Dz. U. z 2024 r. poz. 1145 z </w:t>
      </w:r>
      <w:proofErr w:type="spellStart"/>
      <w:r w:rsidR="008A120E" w:rsidRPr="008A120E">
        <w:rPr>
          <w:rFonts w:ascii="Verdana" w:hAnsi="Verdana" w:cs="Calibri"/>
          <w:sz w:val="20"/>
          <w:szCs w:val="20"/>
        </w:rPr>
        <w:t>późn</w:t>
      </w:r>
      <w:proofErr w:type="spellEnd"/>
      <w:r w:rsidR="008A120E" w:rsidRPr="008A120E">
        <w:rPr>
          <w:rFonts w:ascii="Verdana" w:hAnsi="Verdana" w:cs="Calibri"/>
          <w:sz w:val="20"/>
          <w:szCs w:val="20"/>
        </w:rPr>
        <w:t>. zm.</w:t>
      </w:r>
      <w:r w:rsidRPr="00811405">
        <w:rPr>
          <w:rFonts w:ascii="Verdana" w:hAnsi="Verdana" w:cs="Calibri"/>
          <w:sz w:val="20"/>
          <w:szCs w:val="20"/>
        </w:rPr>
        <w:t xml:space="preserve">), </w:t>
      </w:r>
      <w:r>
        <w:t>Rozporządzeniu Ministra Rozwoju i Technologii z dnia 5 września 2023 r. w sprawie wyceny nieruchomości (Dz. U. poz. 1832)</w:t>
      </w:r>
      <w:r>
        <w:rPr>
          <w:rFonts w:ascii="Verdana" w:hAnsi="Verdana" w:cs="Arial"/>
          <w:color w:val="333333"/>
          <w:sz w:val="20"/>
          <w:szCs w:val="20"/>
          <w:shd w:val="clear" w:color="auto" w:fill="FFFFFF"/>
        </w:rPr>
        <w:t xml:space="preserve"> </w:t>
      </w:r>
      <w:r w:rsidRPr="00811405">
        <w:rPr>
          <w:rFonts w:ascii="Verdana" w:hAnsi="Verdana" w:cs="Calibri"/>
          <w:sz w:val="20"/>
          <w:szCs w:val="20"/>
        </w:rPr>
        <w:t>oraz Standardach Zawodowych Rzeczoznawców Majątkowych.</w:t>
      </w:r>
    </w:p>
    <w:p w14:paraId="2A3D7564" w14:textId="77777777" w:rsidR="00804A6B" w:rsidRDefault="00804A6B" w:rsidP="00804A6B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lastRenderedPageBreak/>
        <w:t xml:space="preserve">Wykonawca zobowiązany jest dostarczyć do siedziby Zamawiającego </w:t>
      </w:r>
      <w:r>
        <w:rPr>
          <w:rFonts w:ascii="Verdana" w:hAnsi="Verdana" w:cs="Calibri"/>
          <w:sz w:val="20"/>
          <w:szCs w:val="20"/>
        </w:rPr>
        <w:t>1 egz. </w:t>
      </w:r>
      <w:r w:rsidRPr="00811405">
        <w:rPr>
          <w:rFonts w:ascii="Verdana" w:hAnsi="Verdana" w:cs="Calibri"/>
          <w:sz w:val="20"/>
          <w:szCs w:val="20"/>
        </w:rPr>
        <w:t>operat</w:t>
      </w:r>
      <w:r>
        <w:rPr>
          <w:rFonts w:ascii="Verdana" w:hAnsi="Verdana" w:cs="Calibri"/>
          <w:sz w:val="20"/>
          <w:szCs w:val="20"/>
        </w:rPr>
        <w:t>u</w:t>
      </w:r>
      <w:r w:rsidRPr="00811405">
        <w:rPr>
          <w:rFonts w:ascii="Verdana" w:hAnsi="Verdana" w:cs="Calibri"/>
          <w:sz w:val="20"/>
          <w:szCs w:val="20"/>
        </w:rPr>
        <w:t xml:space="preserve"> szacunkowe</w:t>
      </w:r>
      <w:r>
        <w:rPr>
          <w:rFonts w:ascii="Verdana" w:hAnsi="Verdana" w:cs="Calibri"/>
          <w:sz w:val="20"/>
          <w:szCs w:val="20"/>
        </w:rPr>
        <w:t xml:space="preserve">go/2 egz. </w:t>
      </w:r>
      <w:r w:rsidRPr="00811405">
        <w:rPr>
          <w:rFonts w:ascii="Verdana" w:hAnsi="Verdana" w:cs="Calibri"/>
          <w:sz w:val="20"/>
          <w:szCs w:val="20"/>
        </w:rPr>
        <w:t>inwentaryzacj</w:t>
      </w:r>
      <w:r>
        <w:rPr>
          <w:rFonts w:ascii="Verdana" w:hAnsi="Verdana" w:cs="Calibri"/>
          <w:sz w:val="20"/>
          <w:szCs w:val="20"/>
        </w:rPr>
        <w:t>i</w:t>
      </w:r>
      <w:r w:rsidRPr="00811405">
        <w:rPr>
          <w:rFonts w:ascii="Verdana" w:hAnsi="Verdana" w:cs="Calibri"/>
          <w:sz w:val="20"/>
          <w:szCs w:val="20"/>
        </w:rPr>
        <w:t xml:space="preserve"> budyn</w:t>
      </w:r>
      <w:r>
        <w:rPr>
          <w:rFonts w:ascii="Verdana" w:hAnsi="Verdana" w:cs="Calibri"/>
          <w:sz w:val="20"/>
          <w:szCs w:val="20"/>
        </w:rPr>
        <w:t>ku</w:t>
      </w:r>
      <w:r w:rsidRPr="00811405">
        <w:rPr>
          <w:rFonts w:ascii="Verdana" w:hAnsi="Verdana" w:cs="Calibri"/>
          <w:sz w:val="20"/>
          <w:szCs w:val="20"/>
        </w:rPr>
        <w:t xml:space="preserve"> będące efektem realizacji każdego zlecenia jednostkowego dotyczącego określenia wartości nieruchomości lokalowych/inwentaryzacji budynku.</w:t>
      </w:r>
    </w:p>
    <w:p w14:paraId="1F7DB4E8" w14:textId="2711D1BB" w:rsidR="007335A3" w:rsidRPr="00635DF6" w:rsidRDefault="007335A3" w:rsidP="007335A3">
      <w:pPr>
        <w:pStyle w:val="Akapitzlist"/>
        <w:numPr>
          <w:ilvl w:val="0"/>
          <w:numId w:val="7"/>
        </w:numPr>
        <w:autoSpaceDN w:val="0"/>
        <w:spacing w:after="0" w:line="240" w:lineRule="auto"/>
        <w:jc w:val="both"/>
        <w:rPr>
          <w:rFonts w:asciiTheme="minorHAnsi" w:hAnsiTheme="minorHAnsi" w:cstheme="minorHAnsi"/>
          <w:snapToGrid w:val="0"/>
          <w:sz w:val="24"/>
          <w:szCs w:val="24"/>
          <w:lang w:eastAsia="pl-PL"/>
        </w:rPr>
      </w:pPr>
      <w:r w:rsidRPr="00635DF6">
        <w:rPr>
          <w:rFonts w:asciiTheme="minorHAnsi" w:hAnsiTheme="minorHAnsi" w:cstheme="minorHAnsi"/>
          <w:snapToGrid w:val="0"/>
          <w:sz w:val="24"/>
          <w:szCs w:val="24"/>
          <w:lang w:eastAsia="pl-PL"/>
        </w:rPr>
        <w:t xml:space="preserve">Dopuszcza się możliwość składania operatów szacunkowych oraz inwentaryzacji budynków opatrzonych podpisem elektronicznym w formie cyfrowej </w:t>
      </w:r>
      <w:r w:rsidRPr="00635DF6">
        <w:rPr>
          <w:rFonts w:asciiTheme="minorHAnsi" w:hAnsiTheme="minorHAnsi" w:cstheme="minorHAnsi"/>
          <w:sz w:val="24"/>
          <w:szCs w:val="24"/>
        </w:rPr>
        <w:t>na adres elektronicznej skrzynki podawczej Zamawiającego</w:t>
      </w:r>
      <w:r w:rsidRPr="00635DF6">
        <w:rPr>
          <w:rFonts w:asciiTheme="minorHAnsi" w:hAnsiTheme="minorHAnsi" w:cstheme="minorHAnsi"/>
          <w:snapToGrid w:val="0"/>
          <w:sz w:val="24"/>
          <w:szCs w:val="24"/>
          <w:lang w:eastAsia="pl-PL"/>
        </w:rPr>
        <w:t xml:space="preserve">. Podpis elektroniczny może być zrealizowany za pomocą Profilu Zaufanego lub podpisu elektronicznego weryfikowanego ważnym kwalifikowanym certyfikatem. </w:t>
      </w:r>
    </w:p>
    <w:p w14:paraId="12CD49FC" w14:textId="77777777" w:rsidR="00804A6B" w:rsidRPr="00811405" w:rsidRDefault="00804A6B" w:rsidP="00804A6B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Do bezwzględnego obowiązku wykonawcy w ramach realizacji niniejszej umowy należy wykonanie wszystkich innych czynności niezbędnych do wykonania z</w:t>
      </w:r>
      <w:r>
        <w:rPr>
          <w:rFonts w:ascii="Verdana" w:hAnsi="Verdana" w:cs="Calibri"/>
          <w:sz w:val="20"/>
          <w:szCs w:val="20"/>
        </w:rPr>
        <w:t> </w:t>
      </w:r>
      <w:r w:rsidRPr="00811405">
        <w:rPr>
          <w:rFonts w:ascii="Verdana" w:hAnsi="Verdana" w:cs="Calibri"/>
          <w:sz w:val="20"/>
          <w:szCs w:val="20"/>
        </w:rPr>
        <w:t>punktu widzenia celu któremu mają służyć.</w:t>
      </w:r>
    </w:p>
    <w:p w14:paraId="689BF50D" w14:textId="77777777" w:rsidR="00804A6B" w:rsidRPr="00811405" w:rsidRDefault="00804A6B" w:rsidP="00804A6B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Operat szacunkowy z oszacowania nieruchomości lokalowej wraz z udziałem w gruncie (lokale mieszkalne i użytkowe) musi posiadać przygotowane następujące </w:t>
      </w:r>
      <w:r w:rsidRPr="00811405">
        <w:rPr>
          <w:rFonts w:ascii="Verdana" w:hAnsi="Verdana" w:cs="Calibri"/>
          <w:sz w:val="20"/>
          <w:szCs w:val="20"/>
        </w:rPr>
        <w:tab/>
        <w:t>dokumenty:</w:t>
      </w:r>
    </w:p>
    <w:p w14:paraId="4214EFE1" w14:textId="77777777" w:rsidR="00804A6B" w:rsidRPr="00811405" w:rsidRDefault="00804A6B" w:rsidP="00804A6B">
      <w:pPr>
        <w:pStyle w:val="Akapitzlist"/>
        <w:numPr>
          <w:ilvl w:val="0"/>
          <w:numId w:val="14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inwentaryzację wycenianych lokali wraz z pomieszczeniami przynależnymi na rzucie odpowiednich kondygnacji budynku, a w razie położenia pomieszczeń przynależnych poza budynkiem mieszkalnym na planie sytuacyjnym działki;</w:t>
      </w:r>
    </w:p>
    <w:p w14:paraId="384363C1" w14:textId="77777777" w:rsidR="00804A6B" w:rsidRPr="00811405" w:rsidRDefault="00804A6B" w:rsidP="00804A6B">
      <w:pPr>
        <w:pStyle w:val="Akapitzlist"/>
        <w:numPr>
          <w:ilvl w:val="0"/>
          <w:numId w:val="14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określenie udziału w nieruchomości wspólnej;</w:t>
      </w:r>
    </w:p>
    <w:p w14:paraId="0C56B4DD" w14:textId="77777777" w:rsidR="00804A6B" w:rsidRPr="0077698D" w:rsidRDefault="00804A6B" w:rsidP="00804A6B">
      <w:pPr>
        <w:pStyle w:val="Akapitzlist"/>
        <w:numPr>
          <w:ilvl w:val="0"/>
          <w:numId w:val="14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do operatu należy dołączyć dokumentację pozwalając</w:t>
      </w:r>
      <w:r>
        <w:rPr>
          <w:rFonts w:ascii="Verdana" w:hAnsi="Verdana" w:cs="Calibri"/>
          <w:sz w:val="20"/>
          <w:szCs w:val="20"/>
        </w:rPr>
        <w:t xml:space="preserve">ą </w:t>
      </w:r>
      <w:r w:rsidRPr="0077698D">
        <w:rPr>
          <w:rFonts w:ascii="Verdana" w:hAnsi="Verdana" w:cs="Calibri"/>
          <w:sz w:val="20"/>
          <w:szCs w:val="20"/>
        </w:rPr>
        <w:t>na uzyskanie zaświadczeni</w:t>
      </w:r>
      <w:r>
        <w:rPr>
          <w:rFonts w:ascii="Verdana" w:hAnsi="Verdana" w:cs="Calibri"/>
          <w:sz w:val="20"/>
          <w:szCs w:val="20"/>
        </w:rPr>
        <w:t>a</w:t>
      </w:r>
      <w:r w:rsidRPr="0077698D">
        <w:rPr>
          <w:rFonts w:ascii="Verdana" w:hAnsi="Verdana" w:cs="Calibri"/>
          <w:sz w:val="20"/>
          <w:szCs w:val="20"/>
        </w:rPr>
        <w:t xml:space="preserve"> o samodzielności lokalu </w:t>
      </w:r>
    </w:p>
    <w:p w14:paraId="75653C47" w14:textId="77777777" w:rsidR="00804A6B" w:rsidRDefault="00804A6B" w:rsidP="00804A6B">
      <w:pPr>
        <w:pStyle w:val="Akapitzlist"/>
        <w:numPr>
          <w:ilvl w:val="0"/>
          <w:numId w:val="7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Wykonanie Inwentaryzacji budynków</w:t>
      </w:r>
      <w:r>
        <w:rPr>
          <w:rFonts w:ascii="Verdana" w:hAnsi="Verdana" w:cs="Calibri"/>
          <w:sz w:val="20"/>
          <w:szCs w:val="20"/>
        </w:rPr>
        <w:t xml:space="preserve"> </w:t>
      </w:r>
      <w:r w:rsidRPr="00811405">
        <w:rPr>
          <w:rFonts w:ascii="Verdana" w:hAnsi="Verdana" w:cs="Calibri"/>
          <w:sz w:val="20"/>
          <w:szCs w:val="20"/>
        </w:rPr>
        <w:t>zawierać powinn</w:t>
      </w:r>
      <w:r>
        <w:rPr>
          <w:rFonts w:ascii="Verdana" w:hAnsi="Verdana" w:cs="Calibri"/>
          <w:sz w:val="20"/>
          <w:szCs w:val="20"/>
        </w:rPr>
        <w:t>o</w:t>
      </w:r>
      <w:r w:rsidRPr="00811405">
        <w:rPr>
          <w:rFonts w:ascii="Verdana" w:hAnsi="Verdana" w:cs="Calibri"/>
          <w:sz w:val="20"/>
          <w:szCs w:val="20"/>
        </w:rPr>
        <w:t xml:space="preserve"> pomieszczenia przynależne do lokali na rzucie odpowiednich kondygnacji budynku, a w razie położenia pomieszczeń przynależnych poza budynkiem mieszkalnym na planie sytuacyjnym działki oraz z określeniem udziału w nieruchomości wspólnej wraz z powierzchnią pomieszczeń pozostałych (wspólnych) w budynku.</w:t>
      </w:r>
    </w:p>
    <w:p w14:paraId="47C66043" w14:textId="77777777" w:rsidR="00804A6B" w:rsidRPr="00811405" w:rsidRDefault="00804A6B" w:rsidP="00804A6B">
      <w:pPr>
        <w:pStyle w:val="Akapitzlist"/>
        <w:spacing w:after="0"/>
        <w:ind w:left="1140"/>
        <w:jc w:val="both"/>
        <w:rPr>
          <w:rFonts w:ascii="Verdana" w:hAnsi="Verdana" w:cs="Calibri"/>
          <w:sz w:val="20"/>
          <w:szCs w:val="20"/>
        </w:rPr>
      </w:pPr>
    </w:p>
    <w:p w14:paraId="2067B68B" w14:textId="77777777" w:rsidR="00804A6B" w:rsidRDefault="00804A6B" w:rsidP="00804A6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4. Wynagrodzenie Wykonawcy</w:t>
      </w:r>
    </w:p>
    <w:p w14:paraId="49F5214E" w14:textId="77777777" w:rsidR="007335A3" w:rsidRPr="00811405" w:rsidRDefault="007335A3" w:rsidP="00804A6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</w:p>
    <w:p w14:paraId="45D2C1EC" w14:textId="77777777" w:rsidR="00804A6B" w:rsidRPr="00811405" w:rsidRDefault="00804A6B" w:rsidP="00804A6B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wykonanie zleceń jednostkowych Zamawiający zapłaci wynagrodzenie według cen jednostkowych brutto określonych w załączniku Nr 1 do niniejszej umowy.</w:t>
      </w:r>
    </w:p>
    <w:p w14:paraId="416642E4" w14:textId="77777777" w:rsidR="00804A6B" w:rsidRPr="00811405" w:rsidRDefault="00804A6B" w:rsidP="00804A6B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Wynagrodzenie o którym mowa w ust. 1 zawiera wszelkie koszty i wydatki związane z realizacją przedmiotu umowy i jest wynagrodzeniem ryczałtowym.</w:t>
      </w:r>
    </w:p>
    <w:p w14:paraId="0B20FB99" w14:textId="5804D632" w:rsidR="00804A6B" w:rsidRDefault="00804A6B" w:rsidP="00804A6B">
      <w:pPr>
        <w:pStyle w:val="Akapitzlist"/>
        <w:numPr>
          <w:ilvl w:val="0"/>
          <w:numId w:val="8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Łączna wysokość wynagrodzenia z tytułu wykonania niniejszej umowy nie może przekroczyć w okresie jej trwania kwoty </w:t>
      </w:r>
      <w:r w:rsidR="00175566">
        <w:rPr>
          <w:rFonts w:ascii="Verdana" w:hAnsi="Verdana" w:cs="Calibri"/>
          <w:sz w:val="20"/>
          <w:szCs w:val="20"/>
        </w:rPr>
        <w:t>18</w:t>
      </w:r>
      <w:r>
        <w:rPr>
          <w:rFonts w:ascii="Verdana" w:hAnsi="Verdana" w:cs="Calibri"/>
          <w:sz w:val="20"/>
          <w:szCs w:val="20"/>
        </w:rPr>
        <w:t>.000</w:t>
      </w:r>
      <w:r w:rsidRPr="00811405">
        <w:rPr>
          <w:rFonts w:ascii="Verdana" w:hAnsi="Verdana" w:cs="Calibri"/>
          <w:sz w:val="20"/>
          <w:szCs w:val="20"/>
        </w:rPr>
        <w:t xml:space="preserve"> zł netto.</w:t>
      </w:r>
    </w:p>
    <w:p w14:paraId="0B60DD19" w14:textId="77777777" w:rsidR="00804A6B" w:rsidRPr="00811405" w:rsidRDefault="00804A6B" w:rsidP="00804A6B">
      <w:pPr>
        <w:pStyle w:val="Akapitzlist"/>
        <w:spacing w:after="0"/>
        <w:ind w:left="1140"/>
        <w:jc w:val="both"/>
        <w:rPr>
          <w:rFonts w:ascii="Verdana" w:hAnsi="Verdana" w:cs="Calibri"/>
          <w:sz w:val="20"/>
          <w:szCs w:val="20"/>
        </w:rPr>
      </w:pPr>
    </w:p>
    <w:p w14:paraId="1E0ECA9F" w14:textId="77777777" w:rsidR="00804A6B" w:rsidRDefault="00804A6B" w:rsidP="00804A6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5. Podwykonawcy</w:t>
      </w:r>
    </w:p>
    <w:p w14:paraId="411F9D17" w14:textId="77777777" w:rsidR="007335A3" w:rsidRPr="00811405" w:rsidRDefault="007335A3" w:rsidP="00804A6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</w:p>
    <w:p w14:paraId="387FF4A1" w14:textId="77777777" w:rsidR="00804A6B" w:rsidRDefault="00804A6B" w:rsidP="00804A6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nie może zlecić realizacji przedmiotu umowy podwykonawcy.</w:t>
      </w:r>
    </w:p>
    <w:p w14:paraId="1FD8872D" w14:textId="77777777" w:rsidR="00804A6B" w:rsidRPr="00811405" w:rsidRDefault="00804A6B" w:rsidP="00804A6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50C69626" w14:textId="77777777" w:rsidR="00804A6B" w:rsidRDefault="00804A6B" w:rsidP="00804A6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6. Wykonanie przedmiotu umowy</w:t>
      </w:r>
    </w:p>
    <w:p w14:paraId="242F3FEB" w14:textId="77777777" w:rsidR="00460660" w:rsidRPr="00811405" w:rsidRDefault="00460660" w:rsidP="00804A6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</w:p>
    <w:p w14:paraId="6D7B109C" w14:textId="77777777" w:rsidR="00804A6B" w:rsidRPr="00811405" w:rsidRDefault="00804A6B" w:rsidP="00804A6B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zobowiązuje się na własny koszt i ryzyko wykonać przedmiot niniejszej umowy.</w:t>
      </w:r>
    </w:p>
    <w:p w14:paraId="25392497" w14:textId="77777777" w:rsidR="00804A6B" w:rsidRPr="00811405" w:rsidRDefault="00804A6B" w:rsidP="00804A6B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zobowiązany jest do:</w:t>
      </w:r>
    </w:p>
    <w:p w14:paraId="1C3D6855" w14:textId="77777777" w:rsidR="00804A6B" w:rsidRPr="00811405" w:rsidRDefault="00804A6B" w:rsidP="00804A6B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wykonania prac z zachowaniem należytej staranności,</w:t>
      </w:r>
    </w:p>
    <w:p w14:paraId="7AD8568C" w14:textId="77777777" w:rsidR="00804A6B" w:rsidRPr="00811405" w:rsidRDefault="00804A6B" w:rsidP="00804A6B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lastRenderedPageBreak/>
        <w:t xml:space="preserve">wykonania zleceń jednostkowych z zachowaniem zasad współczesnej wiedzy </w:t>
      </w:r>
      <w:r w:rsidRPr="00811405">
        <w:rPr>
          <w:rFonts w:ascii="Verdana" w:hAnsi="Verdana" w:cs="Calibri"/>
          <w:sz w:val="20"/>
          <w:szCs w:val="20"/>
        </w:rPr>
        <w:tab/>
        <w:t>technicznej, obowiązującymi przepisami oraz obowiązującymi normami,</w:t>
      </w:r>
    </w:p>
    <w:p w14:paraId="587D389C" w14:textId="77777777" w:rsidR="00804A6B" w:rsidRPr="00811405" w:rsidRDefault="00804A6B" w:rsidP="00804A6B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terminowego wykonania zlecenia jednostkowego,</w:t>
      </w:r>
    </w:p>
    <w:p w14:paraId="56F1AD56" w14:textId="77777777" w:rsidR="00804A6B" w:rsidRDefault="00804A6B" w:rsidP="00804A6B">
      <w:pPr>
        <w:pStyle w:val="Akapitzlist"/>
        <w:numPr>
          <w:ilvl w:val="0"/>
          <w:numId w:val="12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usuwania w sposób terminowy i na swój koszt wad stwierdzonych przez Zamawiającego w operacie szacunkowym.</w:t>
      </w:r>
    </w:p>
    <w:p w14:paraId="10938EF7" w14:textId="77777777" w:rsidR="00804A6B" w:rsidRDefault="00804A6B" w:rsidP="00804A6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07E06197" w14:textId="77777777" w:rsidR="00804A6B" w:rsidRDefault="00804A6B" w:rsidP="00804A6B">
      <w:pPr>
        <w:pStyle w:val="Standard"/>
        <w:numPr>
          <w:ilvl w:val="0"/>
          <w:numId w:val="13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 Prawidłowość wykonania zlecenia potwierdzana będzie posiadanym operatem szacunkowym/inwentaryzacją budynku bez wezwania do usunięcia wady.</w:t>
      </w:r>
    </w:p>
    <w:p w14:paraId="460C98C0" w14:textId="77777777" w:rsidR="00804A6B" w:rsidRPr="00811405" w:rsidRDefault="00804A6B" w:rsidP="00804A6B">
      <w:pPr>
        <w:pStyle w:val="Standard"/>
        <w:spacing w:after="0"/>
        <w:ind w:left="720"/>
        <w:jc w:val="both"/>
        <w:rPr>
          <w:rFonts w:ascii="Verdana" w:hAnsi="Verdana" w:cs="Calibri"/>
          <w:sz w:val="20"/>
          <w:szCs w:val="20"/>
        </w:rPr>
      </w:pPr>
    </w:p>
    <w:p w14:paraId="6C4CCEBF" w14:textId="77777777" w:rsidR="00804A6B" w:rsidRDefault="00804A6B" w:rsidP="00804A6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§ </w:t>
      </w:r>
      <w:r>
        <w:rPr>
          <w:rFonts w:ascii="Verdana" w:hAnsi="Verdana" w:cs="Calibri"/>
          <w:sz w:val="20"/>
          <w:szCs w:val="20"/>
        </w:rPr>
        <w:t>7</w:t>
      </w:r>
      <w:r w:rsidRPr="00811405">
        <w:rPr>
          <w:rFonts w:ascii="Verdana" w:hAnsi="Verdana" w:cs="Calibri"/>
          <w:sz w:val="20"/>
          <w:szCs w:val="20"/>
        </w:rPr>
        <w:t>. Odpowiedzialność za wady</w:t>
      </w:r>
    </w:p>
    <w:p w14:paraId="6798C536" w14:textId="77777777" w:rsidR="00460660" w:rsidRPr="00811405" w:rsidRDefault="00460660" w:rsidP="00804A6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</w:p>
    <w:p w14:paraId="59A45CC9" w14:textId="77777777" w:rsidR="00804A6B" w:rsidRPr="00811405" w:rsidRDefault="00804A6B" w:rsidP="00804A6B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na wykonane zlecenie jednostkowe udzieli 24 miesięcznej rękojmi od dnia dostarczenia operatu szacunkowego.</w:t>
      </w:r>
    </w:p>
    <w:p w14:paraId="11887E56" w14:textId="77777777" w:rsidR="00804A6B" w:rsidRPr="00811405" w:rsidRDefault="00804A6B" w:rsidP="00804A6B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Czas na usunięcie zgłoszonej wady wykonanego operatu szacunkowego, a ujawnionej w trakcie trwania umowy oraz w okresie rękojmi wyniesie maksymalnie 14 dni, chyba że usunięcie jej w tym terminie nie będzie możliwe z powodu okoliczności za które Wykonawca nie ponosi odpowiedzialności. Wówczas Zamawiający i Wykonawca ustalą ostateczny, możliwie ze względu na zaistniałe okoliczności termin usunięcia zgłoszonych wad.</w:t>
      </w:r>
    </w:p>
    <w:p w14:paraId="3C6371A0" w14:textId="77777777" w:rsidR="00804A6B" w:rsidRPr="00811405" w:rsidRDefault="00804A6B" w:rsidP="00804A6B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jest odpowiedzialny względem Zamawiającego za wszelkie wady w wykonaniu zlecenia jednostkowego.</w:t>
      </w:r>
    </w:p>
    <w:p w14:paraId="4E0ACC6F" w14:textId="77777777" w:rsidR="00804A6B" w:rsidRDefault="00804A6B" w:rsidP="00804A6B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ponosi pełną odpowiedzialność za szkody poniesione przez Zamawiającego na skutek nie wykonania lub nienależytego wykonania zlecenia jednostkowego.</w:t>
      </w:r>
    </w:p>
    <w:p w14:paraId="0F5198D7" w14:textId="77777777" w:rsidR="00804A6B" w:rsidRPr="00811405" w:rsidRDefault="00804A6B" w:rsidP="00804A6B">
      <w:pPr>
        <w:pStyle w:val="Akapitzlist"/>
        <w:spacing w:after="0"/>
        <w:jc w:val="both"/>
        <w:rPr>
          <w:rFonts w:ascii="Verdana" w:hAnsi="Verdana" w:cs="Calibri"/>
          <w:sz w:val="20"/>
          <w:szCs w:val="20"/>
        </w:rPr>
      </w:pPr>
    </w:p>
    <w:p w14:paraId="486133C4" w14:textId="77777777" w:rsidR="00804A6B" w:rsidRDefault="00804A6B" w:rsidP="00804A6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§ </w:t>
      </w:r>
      <w:r>
        <w:rPr>
          <w:rFonts w:ascii="Verdana" w:hAnsi="Verdana" w:cs="Calibri"/>
          <w:sz w:val="20"/>
          <w:szCs w:val="20"/>
        </w:rPr>
        <w:t>8</w:t>
      </w:r>
      <w:r w:rsidRPr="00811405">
        <w:rPr>
          <w:rFonts w:ascii="Verdana" w:hAnsi="Verdana" w:cs="Calibri"/>
          <w:sz w:val="20"/>
          <w:szCs w:val="20"/>
        </w:rPr>
        <w:t>.  Rozliczenie dowodów księgowych</w:t>
      </w:r>
    </w:p>
    <w:p w14:paraId="2DD73B25" w14:textId="77777777" w:rsidR="00460660" w:rsidRPr="00811405" w:rsidRDefault="00460660" w:rsidP="00804A6B">
      <w:pPr>
        <w:pStyle w:val="Standard"/>
        <w:spacing w:after="0"/>
        <w:jc w:val="center"/>
        <w:rPr>
          <w:rFonts w:ascii="Verdana" w:hAnsi="Verdana" w:cs="Calibri"/>
          <w:sz w:val="20"/>
          <w:szCs w:val="20"/>
        </w:rPr>
      </w:pPr>
    </w:p>
    <w:p w14:paraId="540BC0DE" w14:textId="77777777" w:rsidR="00804A6B" w:rsidRPr="00811405" w:rsidRDefault="00804A6B" w:rsidP="00804A6B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Wykonawca będzie wystawiał faktury po wykonaniu każdego zlecenia jednostkowego.</w:t>
      </w:r>
    </w:p>
    <w:p w14:paraId="61F2D63E" w14:textId="77777777" w:rsidR="00804A6B" w:rsidRPr="00811405" w:rsidRDefault="00804A6B" w:rsidP="00804A6B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Rozliczenie usługi nastąpi w oparciu o faktury wystawione przez Wykonawcę.</w:t>
      </w:r>
    </w:p>
    <w:p w14:paraId="3C12014F" w14:textId="77777777" w:rsidR="00804A6B" w:rsidRPr="00811405" w:rsidRDefault="00804A6B" w:rsidP="00804A6B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Należność za wykonanie przedmiotu umowy Zamawiający ureguluje w ciągu 30 dni od dostarczenia faktury przez Wykonawcę.</w:t>
      </w:r>
      <w:r>
        <w:rPr>
          <w:rFonts w:ascii="Verdana" w:hAnsi="Verdana" w:cs="Calibri"/>
          <w:sz w:val="20"/>
          <w:szCs w:val="20"/>
        </w:rPr>
        <w:t xml:space="preserve"> Płatność zostanie uregulowana przelewem. Za dzień dokonania płatności Strony uznają dzień zaksięgowania obciążenia na rachunku bankowym Zamawiającego.</w:t>
      </w:r>
    </w:p>
    <w:p w14:paraId="19C9060C" w14:textId="77777777" w:rsidR="00804A6B" w:rsidRPr="00811405" w:rsidRDefault="00804A6B" w:rsidP="00804A6B">
      <w:pPr>
        <w:pStyle w:val="Standard"/>
        <w:spacing w:before="100" w:beforeAutospacing="1" w:after="0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§ </w:t>
      </w:r>
      <w:r>
        <w:rPr>
          <w:rFonts w:ascii="Verdana" w:hAnsi="Verdana" w:cs="Calibri"/>
          <w:sz w:val="20"/>
          <w:szCs w:val="20"/>
        </w:rPr>
        <w:t>9</w:t>
      </w:r>
      <w:r w:rsidRPr="00811405">
        <w:rPr>
          <w:rFonts w:ascii="Verdana" w:hAnsi="Verdana" w:cs="Calibri"/>
          <w:sz w:val="20"/>
          <w:szCs w:val="20"/>
        </w:rPr>
        <w:t>. Odstąpienie od umowy</w:t>
      </w:r>
    </w:p>
    <w:p w14:paraId="4FF9C5BD" w14:textId="77777777" w:rsidR="00804A6B" w:rsidRPr="00811405" w:rsidRDefault="00804A6B" w:rsidP="00804A6B">
      <w:pPr>
        <w:pStyle w:val="Akapitzlist"/>
        <w:numPr>
          <w:ilvl w:val="0"/>
          <w:numId w:val="15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Zamawiającemu przysługuje prawo odstąpienia od umowy:</w:t>
      </w:r>
    </w:p>
    <w:p w14:paraId="3C23B329" w14:textId="77777777" w:rsidR="00804A6B" w:rsidRPr="00811405" w:rsidRDefault="00804A6B" w:rsidP="00804A6B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razie wystąpienia istotnej zmiany okoliczności powodujących, że wykonanie umowy nie leży w interesie publicznym, czego nie można było przewidzieć  w chwili zawarcia umowy, odstąpienie od umowy w tym przypadku może nastąpić w terminie 30 dni od powzięcia przez Zamawiającego wiadomości  o powyższych okolicznościach,</w:t>
      </w:r>
    </w:p>
    <w:p w14:paraId="409CFB05" w14:textId="77777777" w:rsidR="00804A6B" w:rsidRPr="00811405" w:rsidRDefault="00804A6B" w:rsidP="00804A6B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przypadku zajęcia majątku Wykonawcy w toku postępowania egzekucyjnego,</w:t>
      </w:r>
    </w:p>
    <w:p w14:paraId="6156C176" w14:textId="77777777" w:rsidR="00804A6B" w:rsidRPr="00811405" w:rsidRDefault="00804A6B" w:rsidP="00804A6B">
      <w:pPr>
        <w:pStyle w:val="Akapitzlist"/>
        <w:numPr>
          <w:ilvl w:val="0"/>
          <w:numId w:val="1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przypadku wykonania zlecenia w sposób sprzeczny z umową polegającego na:</w:t>
      </w:r>
    </w:p>
    <w:p w14:paraId="5848B31E" w14:textId="77777777" w:rsidR="00804A6B" w:rsidRPr="00811405" w:rsidRDefault="00804A6B" w:rsidP="00804A6B">
      <w:pPr>
        <w:pStyle w:val="Akapitzlist"/>
        <w:numPr>
          <w:ilvl w:val="0"/>
          <w:numId w:val="2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dwukrotnym niezrealizowaniu przez Wykonawcę zlecenia jednostkowego</w:t>
      </w:r>
      <w:r>
        <w:rPr>
          <w:rFonts w:ascii="Verdana" w:hAnsi="Verdana" w:cs="Calibri"/>
          <w:sz w:val="20"/>
          <w:szCs w:val="20"/>
        </w:rPr>
        <w:t xml:space="preserve"> w terminie,</w:t>
      </w:r>
    </w:p>
    <w:p w14:paraId="780C6B46" w14:textId="77777777" w:rsidR="00804A6B" w:rsidRPr="00811405" w:rsidRDefault="00804A6B" w:rsidP="00804A6B">
      <w:pPr>
        <w:pStyle w:val="Akapitzlist"/>
        <w:numPr>
          <w:ilvl w:val="0"/>
          <w:numId w:val="2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trzykrotnym, nienależnym zrealizowaniu zlecenia jednostkowego</w:t>
      </w:r>
      <w:r>
        <w:rPr>
          <w:rFonts w:ascii="Verdana" w:hAnsi="Verdana" w:cs="Calibri"/>
          <w:sz w:val="20"/>
          <w:szCs w:val="20"/>
        </w:rPr>
        <w:t>,</w:t>
      </w:r>
    </w:p>
    <w:p w14:paraId="0F7C536B" w14:textId="77777777" w:rsidR="00804A6B" w:rsidRPr="00811405" w:rsidRDefault="00804A6B" w:rsidP="00804A6B">
      <w:pPr>
        <w:pStyle w:val="Akapitzlist"/>
        <w:numPr>
          <w:ilvl w:val="0"/>
          <w:numId w:val="2"/>
        </w:numPr>
        <w:spacing w:before="100" w:beforeAutospacing="1"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trzykrotnym nieusunięciu w wyznaczonym terminie nieprawidłowości w realizacji usługi</w:t>
      </w:r>
      <w:r>
        <w:rPr>
          <w:rFonts w:ascii="Verdana" w:hAnsi="Verdana" w:cs="Calibri"/>
          <w:sz w:val="20"/>
          <w:szCs w:val="20"/>
        </w:rPr>
        <w:t>,</w:t>
      </w:r>
    </w:p>
    <w:p w14:paraId="2F98F46F" w14:textId="77777777" w:rsidR="00804A6B" w:rsidRPr="00811405" w:rsidRDefault="00804A6B" w:rsidP="00804A6B">
      <w:pPr>
        <w:pStyle w:val="Akapitzlist"/>
        <w:spacing w:after="0"/>
        <w:ind w:left="0"/>
        <w:jc w:val="both"/>
        <w:rPr>
          <w:rFonts w:ascii="Verdana" w:hAnsi="Verdana" w:cs="Calibri"/>
          <w:sz w:val="20"/>
          <w:szCs w:val="20"/>
        </w:rPr>
      </w:pPr>
    </w:p>
    <w:p w14:paraId="19E60185" w14:textId="77777777" w:rsidR="00804A6B" w:rsidRPr="00811405" w:rsidRDefault="00804A6B" w:rsidP="00804A6B">
      <w:pPr>
        <w:pStyle w:val="Akapitzlist"/>
        <w:numPr>
          <w:ilvl w:val="0"/>
          <w:numId w:val="15"/>
        </w:numPr>
        <w:spacing w:after="0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Wykonawcy przysługuje prawo odstąpienia od umowy w przypadkach gdy Zamawiający nie wywiązuje się z obowiązku zapłaty należności mimo upływu dodatkowego miesięcznego terminu od upływu terminu zapłaty wynagrodzenia wynikającego z faktury.</w:t>
      </w:r>
    </w:p>
    <w:p w14:paraId="27D511D3" w14:textId="77777777" w:rsidR="00804A6B" w:rsidRDefault="00804A6B" w:rsidP="00804A6B">
      <w:pPr>
        <w:pStyle w:val="Akapitzlist"/>
        <w:numPr>
          <w:ilvl w:val="0"/>
          <w:numId w:val="15"/>
        </w:numPr>
        <w:spacing w:after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Odstąpienie od umowy powinno nastąpić w terminie 30 dni od wystąpienia uzasadniających je okoliczności. </w:t>
      </w:r>
      <w:r w:rsidRPr="00811405">
        <w:rPr>
          <w:rFonts w:ascii="Verdana" w:hAnsi="Verdana" w:cs="Calibri"/>
          <w:sz w:val="20"/>
          <w:szCs w:val="20"/>
        </w:rPr>
        <w:t>Odstąpienie od umowy powinno nastąpić na piśmie pod rygorem nieważności i powinno zawierać uzasadnienie.</w:t>
      </w:r>
    </w:p>
    <w:p w14:paraId="3419A292" w14:textId="77777777" w:rsidR="00804A6B" w:rsidRPr="00811405" w:rsidRDefault="00804A6B" w:rsidP="00804A6B">
      <w:pPr>
        <w:pStyle w:val="Akapitzlist"/>
        <w:spacing w:after="0"/>
        <w:jc w:val="both"/>
        <w:rPr>
          <w:rFonts w:ascii="Verdana" w:hAnsi="Verdana" w:cs="Calibri"/>
          <w:sz w:val="20"/>
          <w:szCs w:val="20"/>
        </w:rPr>
      </w:pPr>
    </w:p>
    <w:p w14:paraId="567E897D" w14:textId="77777777" w:rsidR="00804A6B" w:rsidRPr="00E205F2" w:rsidRDefault="00804A6B" w:rsidP="00804A6B">
      <w:pPr>
        <w:widowControl/>
        <w:suppressAutoHyphens w:val="0"/>
        <w:spacing w:after="160"/>
        <w:jc w:val="center"/>
        <w:textAlignment w:val="auto"/>
        <w:rPr>
          <w:rFonts w:ascii="Verdana" w:hAnsi="Verdana"/>
          <w:sz w:val="20"/>
          <w:szCs w:val="20"/>
        </w:rPr>
      </w:pPr>
      <w:r w:rsidRPr="00E205F2">
        <w:rPr>
          <w:rFonts w:ascii="Verdana" w:hAnsi="Verdana"/>
          <w:sz w:val="20"/>
          <w:szCs w:val="20"/>
        </w:rPr>
        <w:t>§ 10 Kary umowne</w:t>
      </w:r>
    </w:p>
    <w:p w14:paraId="4F6D6111" w14:textId="77777777" w:rsidR="00804A6B" w:rsidRPr="00811405" w:rsidRDefault="00804A6B" w:rsidP="00804A6B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1. Strony ustalają, że w przypadku niewykonania lub nienależytego wykonania umowy stosowane będą następujące kary umowne:</w:t>
      </w:r>
    </w:p>
    <w:p w14:paraId="3231AF28" w14:textId="77777777" w:rsidR="00804A6B" w:rsidRPr="00811405" w:rsidRDefault="00804A6B" w:rsidP="00804A6B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2. Wykonawca zapłaci Zamawiającemu karę umowną:</w:t>
      </w:r>
    </w:p>
    <w:p w14:paraId="37194D2D" w14:textId="77777777" w:rsidR="00804A6B" w:rsidRPr="00811405" w:rsidRDefault="00804A6B" w:rsidP="00804A6B">
      <w:pPr>
        <w:pStyle w:val="Akapitzlist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za </w:t>
      </w:r>
      <w:r>
        <w:rPr>
          <w:rFonts w:ascii="Verdana" w:hAnsi="Verdana" w:cs="Calibri"/>
          <w:sz w:val="20"/>
          <w:szCs w:val="20"/>
        </w:rPr>
        <w:t>opóźnienie</w:t>
      </w:r>
      <w:r w:rsidRPr="00811405">
        <w:rPr>
          <w:rFonts w:ascii="Verdana" w:hAnsi="Verdana" w:cs="Calibri"/>
          <w:sz w:val="20"/>
          <w:szCs w:val="20"/>
        </w:rPr>
        <w:t xml:space="preserve"> w wykonaniu określonego w umowie przedmiotu zamówienia w wysokości 0,2 % wartości zlecenia jednostkowego za każdy </w:t>
      </w:r>
      <w:r>
        <w:rPr>
          <w:rFonts w:ascii="Verdana" w:hAnsi="Verdana" w:cs="Calibri"/>
          <w:sz w:val="20"/>
          <w:szCs w:val="20"/>
        </w:rPr>
        <w:t xml:space="preserve">rozpoczęty </w:t>
      </w:r>
      <w:r w:rsidRPr="00811405">
        <w:rPr>
          <w:rFonts w:ascii="Verdana" w:hAnsi="Verdana" w:cs="Calibri"/>
          <w:sz w:val="20"/>
          <w:szCs w:val="20"/>
        </w:rPr>
        <w:t xml:space="preserve">dzień </w:t>
      </w:r>
      <w:r>
        <w:rPr>
          <w:rFonts w:ascii="Verdana" w:hAnsi="Verdana" w:cs="Calibri"/>
          <w:sz w:val="20"/>
          <w:szCs w:val="20"/>
        </w:rPr>
        <w:t>opóźnienia</w:t>
      </w:r>
      <w:r w:rsidRPr="00811405">
        <w:rPr>
          <w:rFonts w:ascii="Verdana" w:hAnsi="Verdana" w:cs="Calibri"/>
          <w:sz w:val="20"/>
          <w:szCs w:val="20"/>
        </w:rPr>
        <w:t>, licząc od umownego terminu dostarczenia przedmiotu zamówienia,</w:t>
      </w:r>
    </w:p>
    <w:p w14:paraId="60B2814D" w14:textId="77777777" w:rsidR="00804A6B" w:rsidRPr="00811405" w:rsidRDefault="00804A6B" w:rsidP="00804A6B">
      <w:pPr>
        <w:pStyle w:val="Akapitzlist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odstąpienie przez Wykonawcę od umowy z przyczyn leżących po stronie Wykonawcy – w wysokości 1.000,00 zł</w:t>
      </w:r>
      <w:r>
        <w:rPr>
          <w:rFonts w:ascii="Verdana" w:hAnsi="Verdana" w:cs="Calibri"/>
          <w:sz w:val="20"/>
          <w:szCs w:val="20"/>
        </w:rPr>
        <w:t xml:space="preserve"> brutto</w:t>
      </w:r>
      <w:r w:rsidRPr="00811405">
        <w:rPr>
          <w:rFonts w:ascii="Verdana" w:hAnsi="Verdana" w:cs="Calibri"/>
          <w:sz w:val="20"/>
          <w:szCs w:val="20"/>
        </w:rPr>
        <w:t xml:space="preserve"> (słownie: jeden tysiąc, 00/100 zł),</w:t>
      </w:r>
    </w:p>
    <w:p w14:paraId="3B174B87" w14:textId="77777777" w:rsidR="00804A6B" w:rsidRPr="00811405" w:rsidRDefault="00804A6B" w:rsidP="00804A6B">
      <w:pPr>
        <w:pStyle w:val="Akapitzlist"/>
        <w:numPr>
          <w:ilvl w:val="0"/>
          <w:numId w:val="3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odstąpienie od umowy przez Zamawiającego z przyczyn leżących po stronie Wykonawcy – w wysokości 1.000,00 zł</w:t>
      </w:r>
      <w:r>
        <w:rPr>
          <w:rFonts w:ascii="Verdana" w:hAnsi="Verdana" w:cs="Calibri"/>
          <w:sz w:val="20"/>
          <w:szCs w:val="20"/>
        </w:rPr>
        <w:t xml:space="preserve"> brutto</w:t>
      </w:r>
      <w:r w:rsidRPr="00811405">
        <w:rPr>
          <w:rFonts w:ascii="Verdana" w:hAnsi="Verdana" w:cs="Calibri"/>
          <w:sz w:val="20"/>
          <w:szCs w:val="20"/>
        </w:rPr>
        <w:t xml:space="preserve"> (słownie: jeden tysiąc, 00/100 zł).</w:t>
      </w:r>
    </w:p>
    <w:p w14:paraId="07B94ABF" w14:textId="77777777" w:rsidR="00804A6B" w:rsidRPr="00811405" w:rsidRDefault="00804A6B" w:rsidP="00804A6B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3. Zamawiający zapłaci Wykonawcy karę umowną:</w:t>
      </w:r>
    </w:p>
    <w:p w14:paraId="6A75268D" w14:textId="77777777" w:rsidR="00804A6B" w:rsidRPr="00811405" w:rsidRDefault="00804A6B" w:rsidP="00804A6B">
      <w:pPr>
        <w:pStyle w:val="Akapitzlist"/>
        <w:numPr>
          <w:ilvl w:val="0"/>
          <w:numId w:val="4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odstąpienie przez Zamawiającego od umowy z przyczyn leżących po stronie Zamawiającego – w wysokości 500,00 zł</w:t>
      </w:r>
      <w:r>
        <w:rPr>
          <w:rFonts w:ascii="Verdana" w:hAnsi="Verdana" w:cs="Calibri"/>
          <w:sz w:val="20"/>
          <w:szCs w:val="20"/>
        </w:rPr>
        <w:t xml:space="preserve"> brutto</w:t>
      </w:r>
      <w:r w:rsidRPr="00811405">
        <w:rPr>
          <w:rFonts w:ascii="Verdana" w:hAnsi="Verdana" w:cs="Calibri"/>
          <w:sz w:val="20"/>
          <w:szCs w:val="20"/>
        </w:rPr>
        <w:t>,</w:t>
      </w:r>
      <w:r>
        <w:rPr>
          <w:rFonts w:ascii="Verdana" w:hAnsi="Verdana" w:cs="Calibri"/>
          <w:sz w:val="20"/>
          <w:szCs w:val="20"/>
        </w:rPr>
        <w:t xml:space="preserve"> (słownie: pięćset złotych 00/100).</w:t>
      </w:r>
    </w:p>
    <w:p w14:paraId="2B54CCA9" w14:textId="77777777" w:rsidR="00804A6B" w:rsidRPr="00811405" w:rsidRDefault="00804A6B" w:rsidP="00804A6B">
      <w:pPr>
        <w:pStyle w:val="Akapitzlist"/>
        <w:numPr>
          <w:ilvl w:val="0"/>
          <w:numId w:val="4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 odstąpienie przez Wykonawcę od umowy z przyczyn leżących po stronie Zamawiającego – w wysokości 500,00 zł</w:t>
      </w:r>
      <w:r>
        <w:rPr>
          <w:rFonts w:ascii="Verdana" w:hAnsi="Verdana" w:cs="Calibri"/>
          <w:sz w:val="20"/>
          <w:szCs w:val="20"/>
        </w:rPr>
        <w:t xml:space="preserve"> brutto, (słownie: pięćset złotych).</w:t>
      </w:r>
    </w:p>
    <w:p w14:paraId="6F3C3646" w14:textId="77777777" w:rsidR="00804A6B" w:rsidRPr="00811405" w:rsidRDefault="00804A6B" w:rsidP="00804A6B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4. Zastrzeżenie kary umownej nie wyłącza prawa dochodzenia na zasadach ogólnych odszkodowania uzupełniającego przewyższającego wysokość kar umownych do wysokości faktycznie poniesionej szkody.</w:t>
      </w:r>
    </w:p>
    <w:p w14:paraId="73FB152F" w14:textId="77777777" w:rsidR="00804A6B" w:rsidRPr="00811405" w:rsidRDefault="00804A6B" w:rsidP="00804A6B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5. Kary umowne mogą być potrącane z </w:t>
      </w:r>
      <w:r>
        <w:rPr>
          <w:rFonts w:ascii="Verdana" w:hAnsi="Verdana" w:cs="Calibri"/>
          <w:sz w:val="20"/>
          <w:szCs w:val="20"/>
        </w:rPr>
        <w:t xml:space="preserve">wynagrodzenia należnego </w:t>
      </w:r>
      <w:r w:rsidRPr="00811405">
        <w:rPr>
          <w:rFonts w:ascii="Verdana" w:hAnsi="Verdana" w:cs="Calibri"/>
          <w:sz w:val="20"/>
          <w:szCs w:val="20"/>
        </w:rPr>
        <w:t xml:space="preserve"> Wykonawcy</w:t>
      </w:r>
      <w:r>
        <w:rPr>
          <w:rFonts w:ascii="Verdana" w:hAnsi="Verdana" w:cs="Calibri"/>
          <w:sz w:val="20"/>
          <w:szCs w:val="20"/>
        </w:rPr>
        <w:t xml:space="preserve"> -</w:t>
      </w:r>
      <w:r w:rsidRPr="00811405">
        <w:rPr>
          <w:rFonts w:ascii="Verdana" w:hAnsi="Verdana" w:cs="Calibri"/>
          <w:sz w:val="20"/>
          <w:szCs w:val="20"/>
        </w:rPr>
        <w:t xml:space="preserve"> na co wykonawca wyraża zgodę bądź dochodzone na zasadach ogólnych.</w:t>
      </w:r>
    </w:p>
    <w:p w14:paraId="0268B2B9" w14:textId="77777777" w:rsidR="00804A6B" w:rsidRPr="00811405" w:rsidRDefault="00804A6B" w:rsidP="00804A6B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</w:t>
      </w:r>
      <w:r>
        <w:rPr>
          <w:rFonts w:ascii="Verdana" w:hAnsi="Verdana" w:cs="Calibri"/>
          <w:sz w:val="20"/>
          <w:szCs w:val="20"/>
        </w:rPr>
        <w:t>1 Nadzór</w:t>
      </w:r>
    </w:p>
    <w:p w14:paraId="059D266C" w14:textId="77777777" w:rsidR="00804A6B" w:rsidRPr="00811405" w:rsidRDefault="00804A6B" w:rsidP="00804A6B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Nadzór nad realizacją umowy ze strony Zamawiającego pełni  Renata </w:t>
      </w:r>
      <w:proofErr w:type="spellStart"/>
      <w:r w:rsidRPr="00811405">
        <w:rPr>
          <w:rFonts w:ascii="Verdana" w:hAnsi="Verdana" w:cs="Calibri"/>
          <w:sz w:val="20"/>
          <w:szCs w:val="20"/>
        </w:rPr>
        <w:t>Krazińska</w:t>
      </w:r>
      <w:proofErr w:type="spellEnd"/>
      <w:r w:rsidRPr="00811405">
        <w:rPr>
          <w:rFonts w:ascii="Verdana" w:hAnsi="Verdana" w:cs="Calibri"/>
          <w:sz w:val="20"/>
          <w:szCs w:val="20"/>
        </w:rPr>
        <w:t xml:space="preserve"> – kierownik Referatu Gospodarki Nieruchomościami i Geodezji w/m.</w:t>
      </w:r>
    </w:p>
    <w:p w14:paraId="78D7AE16" w14:textId="77777777" w:rsidR="00804A6B" w:rsidRPr="00811405" w:rsidRDefault="00804A6B" w:rsidP="00804A6B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Osobami do bezpośredniego kontaktu ze stroną Zamawiającego będ</w:t>
      </w:r>
      <w:r>
        <w:rPr>
          <w:rFonts w:ascii="Verdana" w:hAnsi="Verdana" w:cs="Calibri"/>
          <w:sz w:val="20"/>
          <w:szCs w:val="20"/>
        </w:rPr>
        <w:t xml:space="preserve">zie </w:t>
      </w:r>
      <w:r w:rsidRPr="00811405">
        <w:rPr>
          <w:rFonts w:ascii="Verdana" w:hAnsi="Verdana" w:cs="Calibri"/>
          <w:sz w:val="20"/>
          <w:szCs w:val="20"/>
        </w:rPr>
        <w:t>Dagmara Karczyńska - główny specjalista ds. gospodarowania mieniem komunalnym</w:t>
      </w:r>
    </w:p>
    <w:p w14:paraId="053E8350" w14:textId="77777777" w:rsidR="00804A6B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31D392E" w14:textId="77777777" w:rsidR="00460660" w:rsidRDefault="00460660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76083943" w14:textId="77777777" w:rsidR="00460660" w:rsidRPr="00811405" w:rsidRDefault="00460660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A404C09" w14:textId="77777777" w:rsidR="00804A6B" w:rsidRPr="00811405" w:rsidRDefault="00804A6B" w:rsidP="00804A6B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lastRenderedPageBreak/>
        <w:t xml:space="preserve">§ </w:t>
      </w:r>
      <w:r w:rsidRPr="001D7D05">
        <w:rPr>
          <w:rFonts w:ascii="Verdana" w:hAnsi="Verdana" w:cs="Calibri"/>
          <w:sz w:val="20"/>
          <w:szCs w:val="20"/>
        </w:rPr>
        <w:t>12 Postanowienia końcowe</w:t>
      </w:r>
      <w:r>
        <w:rPr>
          <w:rFonts w:ascii="Verdana" w:hAnsi="Verdana" w:cs="Calibri"/>
          <w:sz w:val="20"/>
          <w:szCs w:val="20"/>
        </w:rPr>
        <w:t xml:space="preserve"> </w:t>
      </w:r>
    </w:p>
    <w:p w14:paraId="1FB1C30C" w14:textId="77777777" w:rsidR="00804A6B" w:rsidRPr="00811405" w:rsidRDefault="00804A6B" w:rsidP="00804A6B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1. Zamawiający oświadcza, że jest płatnikiem podatku VAT, NIP : 885-15-34-651.</w:t>
      </w:r>
    </w:p>
    <w:p w14:paraId="01946BAB" w14:textId="77777777" w:rsidR="00804A6B" w:rsidRDefault="00804A6B" w:rsidP="00804A6B">
      <w:pPr>
        <w:pStyle w:val="Akapitzlist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2. Wykonawca oświadcza, że</w:t>
      </w:r>
      <w:r>
        <w:rPr>
          <w:rFonts w:ascii="Verdana" w:hAnsi="Verdana" w:cs="Calibri"/>
          <w:sz w:val="20"/>
          <w:szCs w:val="20"/>
        </w:rPr>
        <w:t xml:space="preserve"> jest/</w:t>
      </w:r>
      <w:r w:rsidRPr="00175566">
        <w:rPr>
          <w:rFonts w:ascii="Verdana" w:hAnsi="Verdana" w:cs="Calibri"/>
          <w:sz w:val="20"/>
          <w:szCs w:val="20"/>
        </w:rPr>
        <w:t>nie jest płatnikiem podatku VAT.</w:t>
      </w:r>
      <w:r w:rsidRPr="00811405">
        <w:rPr>
          <w:rFonts w:ascii="Verdana" w:hAnsi="Verdana" w:cs="Calibri"/>
          <w:sz w:val="20"/>
          <w:szCs w:val="20"/>
        </w:rPr>
        <w:t xml:space="preserve">         </w:t>
      </w:r>
    </w:p>
    <w:p w14:paraId="684620C1" w14:textId="77777777" w:rsidR="001A2D2F" w:rsidRPr="00635DF6" w:rsidRDefault="001A2D2F" w:rsidP="00804A6B">
      <w:pPr>
        <w:pStyle w:val="Akapitzlist"/>
        <w:jc w:val="both"/>
        <w:rPr>
          <w:rFonts w:ascii="Verdana" w:hAnsi="Verdana" w:cs="Calibri"/>
          <w:sz w:val="20"/>
          <w:szCs w:val="20"/>
        </w:rPr>
      </w:pPr>
    </w:p>
    <w:p w14:paraId="299B2D17" w14:textId="1DD9604F" w:rsidR="001A2D2F" w:rsidRPr="00635DF6" w:rsidRDefault="001A2D2F" w:rsidP="001A2D2F">
      <w:pPr>
        <w:pStyle w:val="Akapitzlist"/>
        <w:rPr>
          <w:rFonts w:asciiTheme="minorHAnsi" w:hAnsiTheme="minorHAnsi" w:cstheme="minorHAnsi"/>
          <w:sz w:val="24"/>
          <w:szCs w:val="24"/>
        </w:rPr>
      </w:pPr>
      <w:r w:rsidRPr="00635DF6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§ 13</w:t>
      </w:r>
    </w:p>
    <w:p w14:paraId="411D9563" w14:textId="77777777" w:rsidR="001A2D2F" w:rsidRPr="00635DF6" w:rsidRDefault="001A2D2F" w:rsidP="001A2D2F">
      <w:pPr>
        <w:widowControl/>
        <w:numPr>
          <w:ilvl w:val="0"/>
          <w:numId w:val="17"/>
        </w:numPr>
        <w:suppressAutoHyphens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635DF6">
        <w:rPr>
          <w:rFonts w:asciiTheme="minorHAnsi" w:hAnsiTheme="minorHAnsi" w:cstheme="minorHAnsi"/>
          <w:sz w:val="24"/>
          <w:szCs w:val="24"/>
        </w:rPr>
        <w:t>Zamawiający oświadcza, że jest Administratorem danych osobowych w rozumieniu art. 4 pkt 7 rozporządzenia Parlamentu Europejskiego i Rady (UE) 2016/679 z 27.04.2016 r. Dz.UE.L.2016.199.1 (rozporządzeniem RODO).</w:t>
      </w:r>
    </w:p>
    <w:p w14:paraId="26F8BC20" w14:textId="77777777" w:rsidR="001A2D2F" w:rsidRPr="00635DF6" w:rsidRDefault="001A2D2F" w:rsidP="001A2D2F">
      <w:pPr>
        <w:widowControl/>
        <w:numPr>
          <w:ilvl w:val="0"/>
          <w:numId w:val="17"/>
        </w:numPr>
        <w:suppressAutoHyphens w:val="0"/>
        <w:spacing w:before="100" w:beforeAutospacing="1" w:after="100" w:afterAutospacing="1" w:line="240" w:lineRule="auto"/>
        <w:ind w:left="284" w:hanging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635DF6">
        <w:rPr>
          <w:rFonts w:asciiTheme="minorHAnsi" w:hAnsiTheme="minorHAnsi" w:cstheme="minorHAnsi"/>
          <w:sz w:val="24"/>
          <w:szCs w:val="24"/>
        </w:rPr>
        <w:t>Wykonawca oświadcza, że dysponuje odpowiednimi środkami technicznymi i organizacyjnymi oraz wykwalifikowanym personelem zapewniającymi spełnienie wymagań rozporządzenia RODO.</w:t>
      </w:r>
    </w:p>
    <w:p w14:paraId="2F55E434" w14:textId="77777777" w:rsidR="001A2D2F" w:rsidRPr="00635DF6" w:rsidRDefault="001A2D2F" w:rsidP="001A2D2F">
      <w:pPr>
        <w:widowControl/>
        <w:numPr>
          <w:ilvl w:val="0"/>
          <w:numId w:val="17"/>
        </w:numPr>
        <w:suppressAutoHyphens w:val="0"/>
        <w:spacing w:before="100" w:beforeAutospacing="1" w:after="100" w:afterAutospacing="1" w:line="240" w:lineRule="auto"/>
        <w:ind w:left="284" w:hanging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635DF6">
        <w:rPr>
          <w:rFonts w:asciiTheme="minorHAnsi" w:hAnsiTheme="minorHAnsi" w:cstheme="minorHAnsi"/>
          <w:sz w:val="24"/>
          <w:szCs w:val="24"/>
        </w:rPr>
        <w:t>W związku z wykonywaniem przedmiotu umowy, o którym mowa w § 1 umowy, Zamawiający powierza a Wykonawca przyjmuje do przetworzenia niżej wskazane rodzaje danych: imię i nazwisko, NIP, adres zamieszkania, nr telefonu, nr księgi wieczystej, adres nieruchomości ujawnionej w zasobach nieruchomości.</w:t>
      </w:r>
    </w:p>
    <w:p w14:paraId="0D206ACC" w14:textId="77777777" w:rsidR="001A2D2F" w:rsidRPr="00635DF6" w:rsidRDefault="001A2D2F" w:rsidP="001A2D2F">
      <w:pPr>
        <w:widowControl/>
        <w:numPr>
          <w:ilvl w:val="0"/>
          <w:numId w:val="17"/>
        </w:numPr>
        <w:suppressAutoHyphens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635DF6">
        <w:rPr>
          <w:rFonts w:asciiTheme="minorHAnsi" w:hAnsiTheme="minorHAnsi" w:cstheme="minorHAnsi"/>
          <w:sz w:val="24"/>
          <w:szCs w:val="24"/>
        </w:rPr>
        <w:t>Dane osobowe, o których mowa w ust. 3 obejmują następujące kategorie danych osobowych:</w:t>
      </w:r>
    </w:p>
    <w:p w14:paraId="2FADC7A9" w14:textId="77777777" w:rsidR="001A2D2F" w:rsidRPr="00635DF6" w:rsidRDefault="001A2D2F" w:rsidP="001A2D2F">
      <w:pPr>
        <w:widowControl/>
        <w:numPr>
          <w:ilvl w:val="0"/>
          <w:numId w:val="18"/>
        </w:numPr>
        <w:suppressAutoHyphens w:val="0"/>
        <w:spacing w:after="0" w:line="240" w:lineRule="auto"/>
        <w:ind w:left="567" w:hanging="283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635DF6">
        <w:rPr>
          <w:rFonts w:asciiTheme="minorHAnsi" w:hAnsiTheme="minorHAnsi" w:cstheme="minorHAnsi"/>
          <w:sz w:val="24"/>
          <w:szCs w:val="24"/>
        </w:rPr>
        <w:t>podmioty ewidencyjne: właściciele nieruchomości; użytkownicy nieruchomości; dzierżawcy nieruchomości, najemcy nieruchomości; posiadacze samoistni nieruchomości.</w:t>
      </w:r>
    </w:p>
    <w:p w14:paraId="38D17709" w14:textId="5A778F79" w:rsidR="001A2D2F" w:rsidRPr="00635DF6" w:rsidRDefault="001A2D2F" w:rsidP="001A2D2F">
      <w:pPr>
        <w:widowControl/>
        <w:numPr>
          <w:ilvl w:val="0"/>
          <w:numId w:val="17"/>
        </w:numPr>
        <w:suppressAutoHyphens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635DF6">
        <w:rPr>
          <w:rFonts w:asciiTheme="minorHAnsi" w:hAnsiTheme="minorHAnsi" w:cstheme="minorHAnsi"/>
          <w:sz w:val="24"/>
          <w:szCs w:val="24"/>
        </w:rPr>
        <w:t>Celem przetwarzania danych osobowych jest wykonanie wyceny nieruchomości i sporządzenie operatu szacunkowego</w:t>
      </w:r>
      <w:r w:rsidR="006C7370" w:rsidRPr="00635DF6">
        <w:rPr>
          <w:rFonts w:asciiTheme="minorHAnsi" w:hAnsiTheme="minorHAnsi" w:cstheme="minorHAnsi"/>
          <w:sz w:val="24"/>
          <w:szCs w:val="24"/>
        </w:rPr>
        <w:t>/inwentaryzacji budynku</w:t>
      </w:r>
      <w:r w:rsidRPr="00635DF6">
        <w:rPr>
          <w:rFonts w:asciiTheme="minorHAnsi" w:hAnsiTheme="minorHAnsi" w:cstheme="minorHAnsi"/>
          <w:sz w:val="24"/>
          <w:szCs w:val="24"/>
        </w:rPr>
        <w:t>, o który</w:t>
      </w:r>
      <w:r w:rsidR="006C7370" w:rsidRPr="00635DF6">
        <w:rPr>
          <w:rFonts w:asciiTheme="minorHAnsi" w:hAnsiTheme="minorHAnsi" w:cstheme="minorHAnsi"/>
          <w:sz w:val="24"/>
          <w:szCs w:val="24"/>
        </w:rPr>
        <w:t>ch</w:t>
      </w:r>
      <w:r w:rsidRPr="00635DF6">
        <w:rPr>
          <w:rFonts w:asciiTheme="minorHAnsi" w:hAnsiTheme="minorHAnsi" w:cstheme="minorHAnsi"/>
          <w:sz w:val="24"/>
          <w:szCs w:val="24"/>
        </w:rPr>
        <w:t xml:space="preserve"> mowa w § 3 ust. 3 umowy.</w:t>
      </w:r>
    </w:p>
    <w:p w14:paraId="56D06989" w14:textId="77777777" w:rsidR="001A2D2F" w:rsidRPr="00635DF6" w:rsidRDefault="001A2D2F" w:rsidP="001A2D2F">
      <w:pPr>
        <w:widowControl/>
        <w:numPr>
          <w:ilvl w:val="0"/>
          <w:numId w:val="17"/>
        </w:numPr>
        <w:suppressAutoHyphens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635DF6">
        <w:rPr>
          <w:rFonts w:asciiTheme="minorHAnsi" w:hAnsiTheme="minorHAnsi" w:cstheme="minorHAnsi"/>
          <w:sz w:val="24"/>
          <w:szCs w:val="24"/>
        </w:rPr>
        <w:t xml:space="preserve">Przetwarzanie danych osobowych w innym celu niż wskazany w § 1 umowy, stanowi rażące naruszenie postanowień umowy i Strony zgodnie ustalają, że może ono skutkować jej rozwiązaniem w trybie natychmiastowym, bez prawa do wynagrodzenia. </w:t>
      </w:r>
    </w:p>
    <w:p w14:paraId="146DA1BC" w14:textId="77777777" w:rsidR="001A2D2F" w:rsidRPr="00635DF6" w:rsidRDefault="001A2D2F" w:rsidP="001A2D2F">
      <w:pPr>
        <w:widowControl/>
        <w:numPr>
          <w:ilvl w:val="0"/>
          <w:numId w:val="17"/>
        </w:numPr>
        <w:suppressAutoHyphens w:val="0"/>
        <w:spacing w:after="0" w:line="240" w:lineRule="auto"/>
        <w:ind w:left="284" w:hanging="284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635DF6">
        <w:rPr>
          <w:rFonts w:asciiTheme="minorHAnsi" w:hAnsiTheme="minorHAnsi" w:cstheme="minorHAnsi"/>
          <w:sz w:val="24"/>
          <w:szCs w:val="24"/>
        </w:rPr>
        <w:t>Przetwarzanie danych osobowych odbywać się będzie w czasie realizacji przedmiotu umowy.</w:t>
      </w:r>
    </w:p>
    <w:p w14:paraId="349DED08" w14:textId="77777777" w:rsidR="001A2D2F" w:rsidRPr="00811405" w:rsidRDefault="001A2D2F" w:rsidP="00804A6B">
      <w:pPr>
        <w:pStyle w:val="Akapitzlist"/>
        <w:jc w:val="both"/>
        <w:rPr>
          <w:rFonts w:ascii="Verdana" w:hAnsi="Verdana" w:cs="Calibri"/>
          <w:sz w:val="20"/>
          <w:szCs w:val="20"/>
        </w:rPr>
      </w:pPr>
    </w:p>
    <w:p w14:paraId="35F33D76" w14:textId="77777777" w:rsidR="00804A6B" w:rsidRPr="00811405" w:rsidRDefault="00804A6B" w:rsidP="00804A6B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14</w:t>
      </w:r>
    </w:p>
    <w:p w14:paraId="4F89B681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W sprawach nieuregulowanych niniejszą umową mają zastosowanie przepisy Kodeksu Cywilnego.</w:t>
      </w:r>
    </w:p>
    <w:p w14:paraId="712B419C" w14:textId="77777777" w:rsidR="00804A6B" w:rsidRPr="00811405" w:rsidRDefault="00804A6B" w:rsidP="00804A6B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15</w:t>
      </w:r>
    </w:p>
    <w:p w14:paraId="2380FA34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Zmiany do umowy wymagają formy pisemnej pod rygorem nieważności.</w:t>
      </w:r>
    </w:p>
    <w:p w14:paraId="260B7289" w14:textId="77777777" w:rsidR="00804A6B" w:rsidRPr="00811405" w:rsidRDefault="00804A6B" w:rsidP="00804A6B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16</w:t>
      </w:r>
    </w:p>
    <w:p w14:paraId="58E59170" w14:textId="3C08CE0B" w:rsidR="00804A6B" w:rsidRPr="00811405" w:rsidRDefault="00804A6B" w:rsidP="00175566">
      <w:pPr>
        <w:pStyle w:val="Standard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Spory wynikłe na tle realizacji umowy rozstrzygać będzie sąd właściwy miejscowo dla siedziby</w:t>
      </w:r>
      <w:r>
        <w:rPr>
          <w:rFonts w:ascii="Verdana" w:hAnsi="Verdana" w:cs="Calibri"/>
          <w:sz w:val="20"/>
          <w:szCs w:val="20"/>
        </w:rPr>
        <w:t xml:space="preserve"> </w:t>
      </w:r>
      <w:r w:rsidRPr="00811405">
        <w:rPr>
          <w:rFonts w:ascii="Verdana" w:hAnsi="Verdana" w:cs="Calibri"/>
          <w:sz w:val="20"/>
          <w:szCs w:val="20"/>
        </w:rPr>
        <w:t>Zamawiającego.</w:t>
      </w:r>
    </w:p>
    <w:p w14:paraId="7A0967BA" w14:textId="77777777" w:rsidR="00804A6B" w:rsidRDefault="00804A6B" w:rsidP="00804A6B">
      <w:pPr>
        <w:pStyle w:val="Standard"/>
        <w:jc w:val="center"/>
        <w:rPr>
          <w:rFonts w:ascii="Verdana" w:hAnsi="Verdana" w:cs="Calibri"/>
          <w:sz w:val="20"/>
          <w:szCs w:val="20"/>
        </w:rPr>
      </w:pPr>
    </w:p>
    <w:p w14:paraId="6020A3A3" w14:textId="77777777" w:rsidR="001A2D2F" w:rsidRDefault="001A2D2F" w:rsidP="00804A6B">
      <w:pPr>
        <w:pStyle w:val="Standard"/>
        <w:jc w:val="center"/>
        <w:rPr>
          <w:rFonts w:ascii="Verdana" w:hAnsi="Verdana" w:cs="Calibri"/>
          <w:sz w:val="20"/>
          <w:szCs w:val="20"/>
        </w:rPr>
      </w:pPr>
    </w:p>
    <w:p w14:paraId="32E0854E" w14:textId="77777777" w:rsidR="001A2D2F" w:rsidRDefault="001A2D2F" w:rsidP="00804A6B">
      <w:pPr>
        <w:pStyle w:val="Standard"/>
        <w:jc w:val="center"/>
        <w:rPr>
          <w:rFonts w:ascii="Verdana" w:hAnsi="Verdana" w:cs="Calibri"/>
          <w:sz w:val="20"/>
          <w:szCs w:val="20"/>
        </w:rPr>
      </w:pPr>
    </w:p>
    <w:p w14:paraId="55DD35F1" w14:textId="77777777" w:rsidR="00804A6B" w:rsidRPr="00811405" w:rsidRDefault="00804A6B" w:rsidP="00804A6B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§ 17</w:t>
      </w:r>
    </w:p>
    <w:p w14:paraId="226B43A2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Umowę sporządzono w 3 jednobrzmiących egzemplarzach, z czego 2 egzemplarze otrzymuje Zamawiający i 1 egzemplarz Wykonawca.</w:t>
      </w:r>
    </w:p>
    <w:p w14:paraId="080E529B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883B2FE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5F7673F7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ZAMAWIAJĄCY</w:t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  <w:t>WYKONAWCA</w:t>
      </w:r>
    </w:p>
    <w:p w14:paraId="5E4BC5B0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BEBCD8D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039612E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7451FC12" w14:textId="77777777" w:rsidR="00804A6B" w:rsidRPr="00811405" w:rsidRDefault="00804A6B" w:rsidP="00804A6B">
      <w:pPr>
        <w:pStyle w:val="Standard"/>
        <w:jc w:val="center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KONTRASYGNATA SKARBNIKA</w:t>
      </w:r>
    </w:p>
    <w:p w14:paraId="084040FE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40A0CE4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309D5EA5" w14:textId="77777777" w:rsidR="00804A6B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C341621" w14:textId="77777777" w:rsidR="00E40184" w:rsidRDefault="00E40184"/>
    <w:p w14:paraId="39B3C124" w14:textId="77777777" w:rsidR="00804A6B" w:rsidRDefault="00804A6B"/>
    <w:p w14:paraId="295EEFA3" w14:textId="77777777" w:rsidR="00804A6B" w:rsidRDefault="00804A6B"/>
    <w:p w14:paraId="6328FC5E" w14:textId="77777777" w:rsidR="00804A6B" w:rsidRDefault="00804A6B"/>
    <w:p w14:paraId="18839E7C" w14:textId="77777777" w:rsidR="00804A6B" w:rsidRDefault="00804A6B"/>
    <w:p w14:paraId="693924AF" w14:textId="77777777" w:rsidR="00804A6B" w:rsidRDefault="00804A6B"/>
    <w:p w14:paraId="7077A952" w14:textId="77777777" w:rsidR="00804A6B" w:rsidRDefault="00804A6B"/>
    <w:p w14:paraId="6FFCC316" w14:textId="77777777" w:rsidR="00804A6B" w:rsidRDefault="00804A6B"/>
    <w:p w14:paraId="5EBA4941" w14:textId="77777777" w:rsidR="00804A6B" w:rsidRDefault="00804A6B"/>
    <w:p w14:paraId="3099C9A0" w14:textId="77777777" w:rsidR="00804A6B" w:rsidRDefault="00804A6B"/>
    <w:p w14:paraId="6CE2F20C" w14:textId="77777777" w:rsidR="00175566" w:rsidRDefault="00175566"/>
    <w:p w14:paraId="391D95A6" w14:textId="77777777" w:rsidR="00175566" w:rsidRDefault="00175566"/>
    <w:p w14:paraId="0657E602" w14:textId="77777777" w:rsidR="001A2D2F" w:rsidRDefault="001A2D2F"/>
    <w:p w14:paraId="6A591ABA" w14:textId="77777777" w:rsidR="00175566" w:rsidRDefault="00175566"/>
    <w:p w14:paraId="3F361102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8375C69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EE0E417" w14:textId="2EF559B4" w:rsidR="00804A6B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 xml:space="preserve">Załącznik nr 1 do umowy nr </w:t>
      </w:r>
      <w:r w:rsidRPr="00811405">
        <w:rPr>
          <w:rFonts w:ascii="Verdana" w:hAnsi="Verdana" w:cs="Calibri"/>
          <w:b/>
          <w:bCs/>
          <w:sz w:val="20"/>
          <w:szCs w:val="20"/>
        </w:rPr>
        <w:t>GNG.272……….202</w:t>
      </w:r>
      <w:r w:rsidR="00175566">
        <w:rPr>
          <w:rFonts w:ascii="Verdana" w:hAnsi="Verdana" w:cs="Calibri"/>
          <w:b/>
          <w:bCs/>
          <w:sz w:val="20"/>
          <w:szCs w:val="20"/>
        </w:rPr>
        <w:t>5</w:t>
      </w:r>
      <w:r w:rsidRPr="00811405">
        <w:rPr>
          <w:rFonts w:ascii="Verdana" w:hAnsi="Verdana" w:cs="Calibri"/>
          <w:b/>
          <w:bCs/>
          <w:sz w:val="20"/>
          <w:szCs w:val="20"/>
        </w:rPr>
        <w:t>.</w:t>
      </w:r>
      <w:r>
        <w:rPr>
          <w:rFonts w:ascii="Verdana" w:hAnsi="Verdana" w:cs="Calibri"/>
          <w:b/>
          <w:bCs/>
          <w:sz w:val="20"/>
          <w:szCs w:val="20"/>
        </w:rPr>
        <w:t>A</w:t>
      </w:r>
      <w:r w:rsidRPr="00811405">
        <w:rPr>
          <w:rFonts w:ascii="Verdana" w:hAnsi="Verdana" w:cs="Calibri"/>
          <w:sz w:val="20"/>
          <w:szCs w:val="20"/>
        </w:rPr>
        <w:t xml:space="preserve"> zawartej w dniu ………………..202</w:t>
      </w:r>
      <w:r w:rsidR="00175566">
        <w:rPr>
          <w:rFonts w:ascii="Verdana" w:hAnsi="Verdana" w:cs="Calibri"/>
          <w:sz w:val="20"/>
          <w:szCs w:val="20"/>
        </w:rPr>
        <w:t>5</w:t>
      </w:r>
      <w:r w:rsidRPr="00811405">
        <w:rPr>
          <w:rFonts w:ascii="Verdana" w:hAnsi="Verdana" w:cs="Calibri"/>
          <w:sz w:val="20"/>
          <w:szCs w:val="20"/>
        </w:rPr>
        <w:t xml:space="preserve"> r.</w:t>
      </w:r>
    </w:p>
    <w:p w14:paraId="349B05D2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tbl>
      <w:tblPr>
        <w:tblW w:w="9089" w:type="dxa"/>
        <w:tblInd w:w="-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4"/>
        <w:gridCol w:w="4852"/>
        <w:gridCol w:w="1291"/>
        <w:gridCol w:w="1417"/>
        <w:gridCol w:w="1145"/>
      </w:tblGrid>
      <w:tr w:rsidR="00804A6B" w:rsidRPr="00811405" w14:paraId="2E9396C3" w14:textId="77777777" w:rsidTr="00A05F81">
        <w:trPr>
          <w:trHeight w:val="1210"/>
        </w:trPr>
        <w:tc>
          <w:tcPr>
            <w:tcW w:w="3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3B1D5C" w14:textId="77777777" w:rsidR="00804A6B" w:rsidRPr="00811405" w:rsidRDefault="00804A6B" w:rsidP="00A05F81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lp.</w:t>
            </w:r>
          </w:p>
        </w:tc>
        <w:tc>
          <w:tcPr>
            <w:tcW w:w="485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E2249F" w14:textId="77777777" w:rsidR="00804A6B" w:rsidRPr="00811405" w:rsidRDefault="00804A6B" w:rsidP="00A05F81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Nazwa</w:t>
            </w:r>
          </w:p>
        </w:tc>
        <w:tc>
          <w:tcPr>
            <w:tcW w:w="12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A3A533" w14:textId="77777777" w:rsidR="00804A6B" w:rsidRPr="00811405" w:rsidRDefault="00804A6B" w:rsidP="00A05F81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Cena jednostkowa brutto /zł/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F0593A2" w14:textId="77777777" w:rsidR="00804A6B" w:rsidRPr="00811405" w:rsidRDefault="00804A6B" w:rsidP="00A05F81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Cena jednostkowa netto /zł/</w:t>
            </w:r>
          </w:p>
        </w:tc>
        <w:tc>
          <w:tcPr>
            <w:tcW w:w="11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FD7C3B" w14:textId="77777777" w:rsidR="00804A6B" w:rsidRPr="00811405" w:rsidRDefault="00804A6B" w:rsidP="00A05F81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Czas realizacji /dni/</w:t>
            </w:r>
          </w:p>
        </w:tc>
      </w:tr>
      <w:tr w:rsidR="00804A6B" w:rsidRPr="00811405" w14:paraId="4309E4E5" w14:textId="77777777" w:rsidTr="00A05F81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0B7A93" w14:textId="77777777" w:rsidR="00804A6B" w:rsidRPr="00811405" w:rsidRDefault="00804A6B" w:rsidP="00A05F81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1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6A3B09" w14:textId="77777777" w:rsidR="00804A6B" w:rsidRPr="00811405" w:rsidRDefault="00804A6B" w:rsidP="00A05F81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 xml:space="preserve">określenie wartości lokalu mieszkalnego </w:t>
            </w:r>
            <w:r>
              <w:rPr>
                <w:rFonts w:ascii="Verdana" w:hAnsi="Verdana" w:cs="Calibri"/>
                <w:sz w:val="20"/>
                <w:szCs w:val="20"/>
              </w:rPr>
              <w:t xml:space="preserve">             </w:t>
            </w:r>
            <w:r w:rsidRPr="00811405">
              <w:rPr>
                <w:rFonts w:ascii="Verdana" w:hAnsi="Verdana" w:cs="Calibri"/>
                <w:sz w:val="20"/>
                <w:szCs w:val="20"/>
              </w:rPr>
              <w:t>(z nakładami lub bez) z obliczeniem udziału we współwłasności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6795D2" w14:textId="683A36E8" w:rsidR="00804A6B" w:rsidRPr="00811405" w:rsidRDefault="00804A6B" w:rsidP="00A05F81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EB730E" w14:textId="47AD8E55" w:rsidR="00804A6B" w:rsidRPr="00811405" w:rsidRDefault="00804A6B" w:rsidP="00A05F81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7A9AAC9" w14:textId="157F174C" w:rsidR="00804A6B" w:rsidRPr="00811405" w:rsidRDefault="00804A6B" w:rsidP="00A05F81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04A6B" w:rsidRPr="00811405" w14:paraId="42F6BEC9" w14:textId="77777777" w:rsidTr="00A05F81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9EF30A" w14:textId="77777777" w:rsidR="00804A6B" w:rsidRPr="00811405" w:rsidRDefault="00804A6B" w:rsidP="00A05F81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2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DEBC46" w14:textId="77777777" w:rsidR="00804A6B" w:rsidRPr="00811405" w:rsidRDefault="00804A6B" w:rsidP="00A05F81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określenie wartości lokalu użytkowego</w:t>
            </w:r>
            <w:r>
              <w:rPr>
                <w:rFonts w:ascii="Verdana" w:hAnsi="Verdana" w:cs="Calibri"/>
                <w:sz w:val="20"/>
                <w:szCs w:val="20"/>
              </w:rPr>
              <w:t xml:space="preserve">               </w:t>
            </w:r>
            <w:r w:rsidRPr="00811405">
              <w:rPr>
                <w:rFonts w:ascii="Verdana" w:hAnsi="Verdana" w:cs="Calibri"/>
                <w:sz w:val="20"/>
                <w:szCs w:val="20"/>
              </w:rPr>
              <w:t xml:space="preserve"> (z nakładami lub bez) z obliczeniem udziału we współwłasności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E983CC" w14:textId="0E7276C6" w:rsidR="00804A6B" w:rsidRPr="00811405" w:rsidRDefault="00804A6B" w:rsidP="00A05F81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72160E" w14:textId="2935C279" w:rsidR="00804A6B" w:rsidRPr="00811405" w:rsidRDefault="00804A6B" w:rsidP="00A05F81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C4F4F8" w14:textId="1C594EEE" w:rsidR="00804A6B" w:rsidRPr="00811405" w:rsidRDefault="00804A6B" w:rsidP="00A05F81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04A6B" w:rsidRPr="00811405" w14:paraId="753F8DB1" w14:textId="77777777" w:rsidTr="00A05F81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02060E" w14:textId="77777777" w:rsidR="00804A6B" w:rsidRPr="00811405" w:rsidRDefault="00804A6B" w:rsidP="00A05F81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3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AF032D" w14:textId="77777777" w:rsidR="00804A6B" w:rsidRPr="00811405" w:rsidRDefault="00804A6B" w:rsidP="00A05F81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i</w:t>
            </w:r>
            <w:r w:rsidRPr="00811405">
              <w:rPr>
                <w:rFonts w:ascii="Verdana" w:hAnsi="Verdana" w:cs="Calibri"/>
                <w:sz w:val="20"/>
                <w:szCs w:val="20"/>
              </w:rPr>
              <w:t>nwentaryzacja budynku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19C91C" w14:textId="5C74FB38" w:rsidR="00804A6B" w:rsidRPr="00811405" w:rsidRDefault="00804A6B" w:rsidP="00A05F81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45295D" w14:textId="277206A0" w:rsidR="00804A6B" w:rsidRPr="00811405" w:rsidRDefault="00804A6B" w:rsidP="00A05F81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450A7BC" w14:textId="58434319" w:rsidR="00804A6B" w:rsidRPr="00811405" w:rsidRDefault="00804A6B" w:rsidP="00A05F81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804A6B" w:rsidRPr="00811405" w14:paraId="6AE30B45" w14:textId="77777777" w:rsidTr="00A05F81">
        <w:tc>
          <w:tcPr>
            <w:tcW w:w="3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22BBA8F" w14:textId="77777777" w:rsidR="00804A6B" w:rsidRPr="00811405" w:rsidRDefault="00804A6B" w:rsidP="00A05F81">
            <w:pPr>
              <w:pStyle w:val="TableContents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4</w:t>
            </w:r>
          </w:p>
        </w:tc>
        <w:tc>
          <w:tcPr>
            <w:tcW w:w="485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A0D226" w14:textId="77777777" w:rsidR="00804A6B" w:rsidRPr="00811405" w:rsidRDefault="00804A6B" w:rsidP="00A05F81">
            <w:pPr>
              <w:pStyle w:val="Standard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811405">
              <w:rPr>
                <w:rFonts w:ascii="Verdana" w:hAnsi="Verdana" w:cs="Calibri"/>
                <w:sz w:val="20"/>
                <w:szCs w:val="20"/>
              </w:rPr>
              <w:t>określenie wartości aktualizacji przedmiotu zlecenia</w:t>
            </w:r>
          </w:p>
        </w:tc>
        <w:tc>
          <w:tcPr>
            <w:tcW w:w="12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AAB93E" w14:textId="17C00B2E" w:rsidR="00804A6B" w:rsidRPr="00811405" w:rsidRDefault="00804A6B" w:rsidP="00A05F81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917DA2" w14:textId="55AE38A6" w:rsidR="00804A6B" w:rsidRPr="00811405" w:rsidRDefault="00804A6B" w:rsidP="00A05F81">
            <w:pPr>
              <w:pStyle w:val="TableContents"/>
              <w:snapToGrid w:val="0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68D6EDE" w14:textId="0ED67E0C" w:rsidR="00804A6B" w:rsidRPr="00811405" w:rsidRDefault="00804A6B" w:rsidP="00A05F81">
            <w:pPr>
              <w:pStyle w:val="TableContents"/>
              <w:snapToGrid w:val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33440FE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26AE0B8B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7DFDA0F8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06154342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ZAMAWIAJĄCY</w:t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</w:r>
      <w:r w:rsidRPr="00811405">
        <w:rPr>
          <w:rFonts w:ascii="Verdana" w:hAnsi="Verdana" w:cs="Calibri"/>
          <w:sz w:val="20"/>
          <w:szCs w:val="20"/>
        </w:rPr>
        <w:tab/>
        <w:t>WYKONAWCA</w:t>
      </w:r>
    </w:p>
    <w:p w14:paraId="78C1E382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4141FCB2" w14:textId="77777777" w:rsidR="00804A6B" w:rsidRPr="00811405" w:rsidRDefault="00804A6B" w:rsidP="00804A6B">
      <w:pPr>
        <w:pStyle w:val="Standard"/>
        <w:jc w:val="both"/>
        <w:rPr>
          <w:rFonts w:ascii="Verdana" w:hAnsi="Verdana" w:cs="Calibri"/>
          <w:sz w:val="20"/>
          <w:szCs w:val="20"/>
        </w:rPr>
      </w:pPr>
    </w:p>
    <w:p w14:paraId="1B8805EB" w14:textId="77777777" w:rsidR="00804A6B" w:rsidRPr="00811405" w:rsidRDefault="00804A6B" w:rsidP="00804A6B">
      <w:pPr>
        <w:pStyle w:val="Standard"/>
        <w:ind w:left="2124" w:firstLine="708"/>
        <w:jc w:val="both"/>
        <w:rPr>
          <w:rFonts w:ascii="Verdana" w:hAnsi="Verdana" w:cs="Calibri"/>
          <w:sz w:val="20"/>
          <w:szCs w:val="20"/>
        </w:rPr>
      </w:pPr>
      <w:r w:rsidRPr="00811405">
        <w:rPr>
          <w:rFonts w:ascii="Verdana" w:hAnsi="Verdana" w:cs="Calibri"/>
          <w:sz w:val="20"/>
          <w:szCs w:val="20"/>
        </w:rPr>
        <w:t>KONTRASYGNATA SKARBNIKA</w:t>
      </w:r>
    </w:p>
    <w:p w14:paraId="4C57C643" w14:textId="77777777" w:rsidR="00804A6B" w:rsidRPr="00811405" w:rsidRDefault="00804A6B" w:rsidP="00804A6B">
      <w:pPr>
        <w:pStyle w:val="Standard"/>
        <w:spacing w:after="0"/>
        <w:jc w:val="both"/>
        <w:rPr>
          <w:rFonts w:ascii="Verdana" w:hAnsi="Verdana" w:cs="Calibri"/>
          <w:sz w:val="20"/>
          <w:szCs w:val="20"/>
        </w:rPr>
      </w:pPr>
    </w:p>
    <w:p w14:paraId="5E5DD387" w14:textId="77777777" w:rsidR="00804A6B" w:rsidRPr="00811405" w:rsidRDefault="00804A6B" w:rsidP="00804A6B">
      <w:pPr>
        <w:jc w:val="both"/>
        <w:rPr>
          <w:rFonts w:ascii="Verdana" w:hAnsi="Verdana"/>
          <w:sz w:val="20"/>
          <w:szCs w:val="20"/>
        </w:rPr>
      </w:pPr>
    </w:p>
    <w:p w14:paraId="5088BE0E" w14:textId="77777777" w:rsidR="00804A6B" w:rsidRPr="00811405" w:rsidRDefault="00804A6B" w:rsidP="00804A6B">
      <w:pPr>
        <w:jc w:val="both"/>
        <w:rPr>
          <w:rFonts w:ascii="Verdana" w:hAnsi="Verdana"/>
          <w:sz w:val="20"/>
          <w:szCs w:val="20"/>
        </w:rPr>
      </w:pPr>
    </w:p>
    <w:p w14:paraId="28EFFB06" w14:textId="77777777" w:rsidR="00804A6B" w:rsidRDefault="00804A6B" w:rsidP="00804A6B"/>
    <w:p w14:paraId="197DEA27" w14:textId="77777777" w:rsidR="00804A6B" w:rsidRDefault="00804A6B" w:rsidP="00804A6B"/>
    <w:p w14:paraId="4C0D8F0F" w14:textId="77777777" w:rsidR="00804A6B" w:rsidRDefault="00804A6B"/>
    <w:sectPr w:rsidR="00804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405471"/>
    <w:multiLevelType w:val="hybridMultilevel"/>
    <w:tmpl w:val="6840D4DE"/>
    <w:lvl w:ilvl="0" w:tplc="0415000F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0A02BD"/>
    <w:multiLevelType w:val="hybridMultilevel"/>
    <w:tmpl w:val="7B2E1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73952"/>
    <w:multiLevelType w:val="multilevel"/>
    <w:tmpl w:val="817018E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 w15:restartNumberingAfterBreak="0">
    <w:nsid w:val="447C1A63"/>
    <w:multiLevelType w:val="hybridMultilevel"/>
    <w:tmpl w:val="FDFC4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6468E"/>
    <w:multiLevelType w:val="hybridMultilevel"/>
    <w:tmpl w:val="FEFCC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2C3E6B"/>
    <w:multiLevelType w:val="hybridMultilevel"/>
    <w:tmpl w:val="B1EE7882"/>
    <w:lvl w:ilvl="0" w:tplc="1492AA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A37668F"/>
    <w:multiLevelType w:val="hybridMultilevel"/>
    <w:tmpl w:val="FFFFFFFF"/>
    <w:lvl w:ilvl="0" w:tplc="2C6EFCE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A572789"/>
    <w:multiLevelType w:val="multilevel"/>
    <w:tmpl w:val="F81E4FCA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4F6A4A5E"/>
    <w:multiLevelType w:val="hybridMultilevel"/>
    <w:tmpl w:val="FFFFFFFF"/>
    <w:lvl w:ilvl="0" w:tplc="44EEC5E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634058D4"/>
    <w:multiLevelType w:val="hybridMultilevel"/>
    <w:tmpl w:val="8E083C46"/>
    <w:lvl w:ilvl="0" w:tplc="B836966E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49F7EF8"/>
    <w:multiLevelType w:val="hybridMultilevel"/>
    <w:tmpl w:val="9F0C3EF0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5" w15:restartNumberingAfterBreak="0">
    <w:nsid w:val="6859755E"/>
    <w:multiLevelType w:val="hybridMultilevel"/>
    <w:tmpl w:val="68AADE8C"/>
    <w:lvl w:ilvl="0" w:tplc="1492AA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D6975C1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7" w15:restartNumberingAfterBreak="0">
    <w:nsid w:val="7DE2105F"/>
    <w:multiLevelType w:val="hybridMultilevel"/>
    <w:tmpl w:val="A2425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4758876">
    <w:abstractNumId w:val="0"/>
  </w:num>
  <w:num w:numId="2" w16cid:durableId="202451485">
    <w:abstractNumId w:val="1"/>
  </w:num>
  <w:num w:numId="3" w16cid:durableId="1649288782">
    <w:abstractNumId w:val="2"/>
  </w:num>
  <w:num w:numId="4" w16cid:durableId="1067992557">
    <w:abstractNumId w:val="3"/>
  </w:num>
  <w:num w:numId="5" w16cid:durableId="1502088780">
    <w:abstractNumId w:val="9"/>
  </w:num>
  <w:num w:numId="6" w16cid:durableId="785002679">
    <w:abstractNumId w:val="15"/>
  </w:num>
  <w:num w:numId="7" w16cid:durableId="500005386">
    <w:abstractNumId w:val="13"/>
  </w:num>
  <w:num w:numId="8" w16cid:durableId="453795319">
    <w:abstractNumId w:val="4"/>
  </w:num>
  <w:num w:numId="9" w16cid:durableId="394936913">
    <w:abstractNumId w:val="8"/>
  </w:num>
  <w:num w:numId="10" w16cid:durableId="1342270790">
    <w:abstractNumId w:val="6"/>
  </w:num>
  <w:num w:numId="11" w16cid:durableId="1997873013">
    <w:abstractNumId w:val="5"/>
  </w:num>
  <w:num w:numId="12" w16cid:durableId="276909248">
    <w:abstractNumId w:val="16"/>
  </w:num>
  <w:num w:numId="13" w16cid:durableId="635919003">
    <w:abstractNumId w:val="7"/>
  </w:num>
  <w:num w:numId="14" w16cid:durableId="607351585">
    <w:abstractNumId w:val="14"/>
  </w:num>
  <w:num w:numId="15" w16cid:durableId="15350186">
    <w:abstractNumId w:val="17"/>
  </w:num>
  <w:num w:numId="16" w16cid:durableId="1403481816">
    <w:abstractNumId w:val="11"/>
  </w:num>
  <w:num w:numId="17" w16cid:durableId="96219678">
    <w:abstractNumId w:val="10"/>
  </w:num>
  <w:num w:numId="18" w16cid:durableId="20870715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A6B"/>
    <w:rsid w:val="00175566"/>
    <w:rsid w:val="001A2D2F"/>
    <w:rsid w:val="001B01D7"/>
    <w:rsid w:val="00460660"/>
    <w:rsid w:val="00635DF6"/>
    <w:rsid w:val="006C7370"/>
    <w:rsid w:val="007335A3"/>
    <w:rsid w:val="00804A6B"/>
    <w:rsid w:val="008A120E"/>
    <w:rsid w:val="00912AC2"/>
    <w:rsid w:val="009C0D88"/>
    <w:rsid w:val="009E1E95"/>
    <w:rsid w:val="00A779F1"/>
    <w:rsid w:val="00A820C4"/>
    <w:rsid w:val="00D37E8B"/>
    <w:rsid w:val="00D93109"/>
    <w:rsid w:val="00E40184"/>
    <w:rsid w:val="00E855AA"/>
    <w:rsid w:val="00F15C2E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BC034"/>
  <w15:chartTrackingRefBased/>
  <w15:docId w15:val="{B97B2A41-D7B5-4B30-AC02-8A952C7B0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4A6B"/>
    <w:pPr>
      <w:widowControl w:val="0"/>
      <w:suppressAutoHyphens/>
      <w:spacing w:after="200" w:line="276" w:lineRule="auto"/>
      <w:textAlignment w:val="baseline"/>
    </w:pPr>
    <w:rPr>
      <w:rFonts w:ascii="Calibri" w:eastAsia="SimSun" w:hAnsi="Calibri" w:cs="Tahoma"/>
      <w:kern w:val="1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04A6B"/>
    <w:pPr>
      <w:suppressAutoHyphens/>
      <w:spacing w:after="200" w:line="276" w:lineRule="auto"/>
      <w:textAlignment w:val="baseline"/>
    </w:pPr>
    <w:rPr>
      <w:rFonts w:ascii="Calibri" w:eastAsia="SimSun" w:hAnsi="Calibri" w:cs="Tahoma"/>
      <w:kern w:val="1"/>
      <w:lang w:eastAsia="ar-SA"/>
      <w14:ligatures w14:val="none"/>
    </w:rPr>
  </w:style>
  <w:style w:type="paragraph" w:styleId="Akapitzlist">
    <w:name w:val="List Paragraph"/>
    <w:basedOn w:val="Standard"/>
    <w:qFormat/>
    <w:rsid w:val="00804A6B"/>
    <w:pPr>
      <w:ind w:left="720"/>
    </w:pPr>
  </w:style>
  <w:style w:type="paragraph" w:customStyle="1" w:styleId="TableContents">
    <w:name w:val="Table Contents"/>
    <w:basedOn w:val="Standard"/>
    <w:rsid w:val="00804A6B"/>
    <w:pPr>
      <w:suppressLineNumbers/>
    </w:pPr>
  </w:style>
  <w:style w:type="numbering" w:customStyle="1" w:styleId="WWNum3">
    <w:name w:val="WWNum3"/>
    <w:basedOn w:val="Bezlisty"/>
    <w:rsid w:val="007335A3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7</Pages>
  <Words>1730</Words>
  <Characters>10381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12</cp:revision>
  <dcterms:created xsi:type="dcterms:W3CDTF">2024-11-21T10:11:00Z</dcterms:created>
  <dcterms:modified xsi:type="dcterms:W3CDTF">2025-01-02T08:06:00Z</dcterms:modified>
</cp:coreProperties>
</file>