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6013D8" w14:textId="77777777" w:rsidR="002B67E6" w:rsidRPr="00671DBB" w:rsidRDefault="002B67E6" w:rsidP="009C24C1">
      <w:pPr>
        <w:pStyle w:val="Nagwek1"/>
        <w:spacing w:before="100" w:beforeAutospacing="1" w:after="240"/>
      </w:pPr>
      <w:r w:rsidRPr="00671DBB">
        <w:t>INFORMACJA O WYNIKU PRZETARGU</w:t>
      </w:r>
    </w:p>
    <w:p w14:paraId="79D63C2E" w14:textId="1CA73CBC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ogłoszonego Zarządzeniem Nr </w:t>
      </w:r>
      <w:r w:rsidR="00671DBB">
        <w:rPr>
          <w:rFonts w:asciiTheme="minorHAnsi" w:hAnsiTheme="minorHAnsi" w:cstheme="minorHAnsi"/>
        </w:rPr>
        <w:t>3</w:t>
      </w:r>
      <w:r w:rsidR="0075302A">
        <w:rPr>
          <w:rFonts w:asciiTheme="minorHAnsi" w:hAnsiTheme="minorHAnsi" w:cstheme="minorHAnsi"/>
        </w:rPr>
        <w:t>4</w:t>
      </w:r>
      <w:r w:rsidR="00F41F79">
        <w:rPr>
          <w:rFonts w:asciiTheme="minorHAnsi" w:hAnsiTheme="minorHAnsi" w:cstheme="minorHAnsi"/>
        </w:rPr>
        <w:t>6</w:t>
      </w:r>
      <w:r w:rsidR="00161D1A" w:rsidRPr="00671DBB">
        <w:rPr>
          <w:rFonts w:asciiTheme="minorHAnsi" w:hAnsiTheme="minorHAnsi" w:cstheme="minorHAnsi"/>
        </w:rPr>
        <w:t>/20</w:t>
      </w:r>
      <w:r w:rsidRPr="00671DBB">
        <w:rPr>
          <w:rFonts w:asciiTheme="minorHAnsi" w:hAnsiTheme="minorHAnsi" w:cstheme="minorHAnsi"/>
        </w:rPr>
        <w:t xml:space="preserve"> Wójta Gminy Nowa Ruda z dnia</w:t>
      </w:r>
      <w:r w:rsidR="00FF3354" w:rsidRPr="00671DBB">
        <w:rPr>
          <w:rFonts w:asciiTheme="minorHAnsi" w:hAnsiTheme="minorHAnsi" w:cstheme="minorHAnsi"/>
        </w:rPr>
        <w:t xml:space="preserve"> </w:t>
      </w:r>
      <w:r w:rsidR="00F8282A" w:rsidRPr="00671DBB">
        <w:rPr>
          <w:rFonts w:asciiTheme="minorHAnsi" w:hAnsiTheme="minorHAnsi" w:cstheme="minorHAnsi"/>
        </w:rPr>
        <w:t>1</w:t>
      </w:r>
      <w:r w:rsidR="0075302A">
        <w:rPr>
          <w:rFonts w:asciiTheme="minorHAnsi" w:hAnsiTheme="minorHAnsi" w:cstheme="minorHAnsi"/>
        </w:rPr>
        <w:t>4</w:t>
      </w:r>
      <w:r w:rsidR="00161D1A" w:rsidRPr="00671DBB">
        <w:rPr>
          <w:rFonts w:asciiTheme="minorHAnsi" w:hAnsiTheme="minorHAnsi" w:cstheme="minorHAnsi"/>
        </w:rPr>
        <w:t xml:space="preserve"> </w:t>
      </w:r>
      <w:r w:rsidR="00671DBB">
        <w:rPr>
          <w:rFonts w:asciiTheme="minorHAnsi" w:hAnsiTheme="minorHAnsi" w:cstheme="minorHAnsi"/>
        </w:rPr>
        <w:t xml:space="preserve">września </w:t>
      </w:r>
      <w:r w:rsidR="00161D1A" w:rsidRPr="00671DBB">
        <w:rPr>
          <w:rFonts w:asciiTheme="minorHAnsi" w:hAnsiTheme="minorHAnsi" w:cstheme="minorHAnsi"/>
        </w:rPr>
        <w:t>2020</w:t>
      </w:r>
      <w:r w:rsidR="00FF3354" w:rsidRPr="00671DBB">
        <w:rPr>
          <w:rFonts w:asciiTheme="minorHAnsi" w:hAnsiTheme="minorHAnsi" w:cstheme="minorHAnsi"/>
        </w:rPr>
        <w:t xml:space="preserve"> roku</w:t>
      </w:r>
      <w:r w:rsidRPr="00671DBB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37F19DE1" w:rsidR="002B67E6" w:rsidRPr="00671DBB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 przetarg ustny nieograniczony odbył się w dniu </w:t>
      </w:r>
      <w:r w:rsidR="0075302A">
        <w:rPr>
          <w:rFonts w:asciiTheme="minorHAnsi" w:hAnsiTheme="minorHAnsi" w:cstheme="minorHAnsi"/>
        </w:rPr>
        <w:t>16</w:t>
      </w:r>
      <w:r w:rsidR="00671DBB">
        <w:rPr>
          <w:rFonts w:asciiTheme="minorHAnsi" w:hAnsiTheme="minorHAnsi" w:cstheme="minorHAnsi"/>
        </w:rPr>
        <w:t xml:space="preserve"> października</w:t>
      </w:r>
      <w:r w:rsidR="00161D1A" w:rsidRPr="00671DBB">
        <w:rPr>
          <w:rFonts w:asciiTheme="minorHAnsi" w:hAnsiTheme="minorHAnsi" w:cstheme="minorHAnsi"/>
        </w:rPr>
        <w:t xml:space="preserve"> 2020</w:t>
      </w:r>
      <w:r w:rsidR="0093115F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671DBB">
        <w:rPr>
          <w:rFonts w:asciiTheme="minorHAnsi" w:hAnsiTheme="minorHAnsi" w:cstheme="minorHAnsi"/>
        </w:rPr>
        <w:t>2</w:t>
      </w:r>
    </w:p>
    <w:p w14:paraId="566F6558" w14:textId="414D4B97" w:rsidR="00E30054" w:rsidRPr="00671DBB" w:rsidRDefault="00E30054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  <w:szCs w:val="24"/>
        </w:rPr>
        <w:t>Nieruchomość grun</w:t>
      </w:r>
      <w:r w:rsidR="00FF3354" w:rsidRPr="00671DBB">
        <w:rPr>
          <w:rFonts w:asciiTheme="minorHAnsi" w:hAnsiTheme="minorHAnsi" w:cstheme="minorHAnsi"/>
          <w:szCs w:val="24"/>
        </w:rPr>
        <w:t xml:space="preserve">towa niezabudowana w granicach </w:t>
      </w:r>
      <w:r w:rsidRPr="00671DBB">
        <w:rPr>
          <w:rFonts w:asciiTheme="minorHAnsi" w:hAnsiTheme="minorHAnsi" w:cstheme="minorHAnsi"/>
          <w:szCs w:val="24"/>
        </w:rPr>
        <w:t>działki nr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="0075302A">
        <w:rPr>
          <w:rFonts w:asciiTheme="minorHAnsi" w:hAnsiTheme="minorHAnsi" w:cstheme="minorHAnsi"/>
          <w:szCs w:val="24"/>
        </w:rPr>
        <w:t>410/</w:t>
      </w:r>
      <w:r w:rsidR="00F41F79">
        <w:rPr>
          <w:rFonts w:asciiTheme="minorHAnsi" w:hAnsiTheme="minorHAnsi" w:cstheme="minorHAnsi"/>
          <w:szCs w:val="24"/>
        </w:rPr>
        <w:t>4</w:t>
      </w:r>
      <w:r w:rsidR="00F8282A" w:rsidRPr="00671DBB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o </w:t>
      </w:r>
      <w:r w:rsidR="00FF3354" w:rsidRPr="00671DBB">
        <w:rPr>
          <w:rFonts w:asciiTheme="minorHAnsi" w:hAnsiTheme="minorHAnsi" w:cstheme="minorHAnsi"/>
          <w:szCs w:val="24"/>
        </w:rPr>
        <w:t xml:space="preserve">ogólnej pow. </w:t>
      </w:r>
      <w:r w:rsidR="00893F26">
        <w:rPr>
          <w:rFonts w:asciiTheme="minorHAnsi" w:hAnsiTheme="minorHAnsi" w:cstheme="minorHAnsi"/>
          <w:szCs w:val="24"/>
        </w:rPr>
        <w:t>0,</w:t>
      </w:r>
      <w:r w:rsidR="00F41F79">
        <w:rPr>
          <w:rFonts w:asciiTheme="minorHAnsi" w:hAnsiTheme="minorHAnsi" w:cstheme="minorHAnsi"/>
          <w:szCs w:val="24"/>
        </w:rPr>
        <w:t>55</w:t>
      </w:r>
      <w:r w:rsidR="0075302A">
        <w:rPr>
          <w:rFonts w:asciiTheme="minorHAnsi" w:hAnsiTheme="minorHAnsi" w:cstheme="minorHAnsi"/>
          <w:szCs w:val="24"/>
        </w:rPr>
        <w:t xml:space="preserve"> </w:t>
      </w:r>
      <w:r w:rsidRPr="00671DBB">
        <w:rPr>
          <w:rFonts w:asciiTheme="minorHAnsi" w:hAnsiTheme="minorHAnsi" w:cstheme="minorHAnsi"/>
          <w:szCs w:val="24"/>
        </w:rPr>
        <w:t xml:space="preserve">ha, KW </w:t>
      </w:r>
      <w:r w:rsidR="00F8282A" w:rsidRPr="00671DBB">
        <w:rPr>
          <w:rFonts w:asciiTheme="minorHAnsi" w:hAnsiTheme="minorHAnsi" w:cstheme="minorHAnsi"/>
          <w:szCs w:val="24"/>
        </w:rPr>
        <w:t>Nr SW2K/00</w:t>
      </w:r>
      <w:r w:rsidR="00161D1A" w:rsidRPr="00671DBB">
        <w:rPr>
          <w:rFonts w:asciiTheme="minorHAnsi" w:hAnsiTheme="minorHAnsi" w:cstheme="minorHAnsi"/>
          <w:szCs w:val="24"/>
        </w:rPr>
        <w:t>0</w:t>
      </w:r>
      <w:r w:rsidR="00893F26">
        <w:rPr>
          <w:rFonts w:asciiTheme="minorHAnsi" w:hAnsiTheme="minorHAnsi" w:cstheme="minorHAnsi"/>
          <w:szCs w:val="24"/>
        </w:rPr>
        <w:t>2</w:t>
      </w:r>
      <w:r w:rsidR="0075302A">
        <w:rPr>
          <w:rFonts w:asciiTheme="minorHAnsi" w:hAnsiTheme="minorHAnsi" w:cstheme="minorHAnsi"/>
          <w:szCs w:val="24"/>
        </w:rPr>
        <w:t>7568/0</w:t>
      </w:r>
      <w:r w:rsidRPr="00671DBB">
        <w:rPr>
          <w:rFonts w:asciiTheme="minorHAnsi" w:hAnsiTheme="minorHAnsi" w:cstheme="minorHAnsi"/>
          <w:szCs w:val="24"/>
        </w:rPr>
        <w:t xml:space="preserve">, położona w obrębie </w:t>
      </w:r>
      <w:r w:rsidR="0075302A">
        <w:rPr>
          <w:rFonts w:asciiTheme="minorHAnsi" w:hAnsiTheme="minorHAnsi" w:cstheme="minorHAnsi"/>
          <w:szCs w:val="24"/>
        </w:rPr>
        <w:t>Świerki</w:t>
      </w:r>
    </w:p>
    <w:p w14:paraId="296992B5" w14:textId="2A63027F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Liczba osó</w:t>
      </w:r>
      <w:r w:rsidR="00FF3354" w:rsidRPr="009C24C1">
        <w:rPr>
          <w:rFonts w:asciiTheme="minorHAnsi" w:hAnsiTheme="minorHAnsi" w:cstheme="minorHAnsi"/>
        </w:rPr>
        <w:t xml:space="preserve">b dopuszczonych do przetargu </w:t>
      </w:r>
      <w:r w:rsidR="009C24C1">
        <w:rPr>
          <w:rFonts w:asciiTheme="minorHAnsi" w:hAnsiTheme="minorHAnsi" w:cstheme="minorHAnsi"/>
        </w:rPr>
        <w:t>–</w:t>
      </w:r>
      <w:r w:rsidR="00FF3354" w:rsidRPr="009C24C1">
        <w:rPr>
          <w:rFonts w:asciiTheme="minorHAnsi" w:hAnsiTheme="minorHAnsi" w:cstheme="minorHAnsi"/>
        </w:rPr>
        <w:t xml:space="preserve"> </w:t>
      </w:r>
      <w:r w:rsidR="0075302A">
        <w:rPr>
          <w:rFonts w:asciiTheme="minorHAnsi" w:hAnsiTheme="minorHAnsi" w:cstheme="minorHAnsi"/>
        </w:rPr>
        <w:t>2</w:t>
      </w:r>
    </w:p>
    <w:p w14:paraId="6F42DA3B" w14:textId="0882512D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Liczba osób niedopuszczonych do przetargu </w:t>
      </w:r>
      <w:r w:rsidR="009C24C1">
        <w:rPr>
          <w:rFonts w:asciiTheme="minorHAnsi" w:hAnsiTheme="minorHAnsi" w:cstheme="minorHAnsi"/>
        </w:rPr>
        <w:t>–</w:t>
      </w:r>
      <w:r w:rsidRPr="009C24C1">
        <w:rPr>
          <w:rFonts w:asciiTheme="minorHAnsi" w:hAnsiTheme="minorHAnsi" w:cstheme="minorHAnsi"/>
        </w:rPr>
        <w:t xml:space="preserve"> </w:t>
      </w:r>
      <w:r w:rsidR="00103084" w:rsidRPr="009C24C1">
        <w:rPr>
          <w:rFonts w:asciiTheme="minorHAnsi" w:hAnsiTheme="minorHAnsi" w:cstheme="minorHAnsi"/>
        </w:rPr>
        <w:t>0</w:t>
      </w:r>
    </w:p>
    <w:p w14:paraId="5DBBDFB5" w14:textId="4BBA15C8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Roczna stawka wywoławc</w:t>
      </w:r>
      <w:r w:rsidR="00FF3354" w:rsidRPr="009C24C1">
        <w:rPr>
          <w:rFonts w:asciiTheme="minorHAnsi" w:hAnsiTheme="minorHAnsi" w:cstheme="minorHAnsi"/>
        </w:rPr>
        <w:t xml:space="preserve">za czynszu dzierżawnego – </w:t>
      </w:r>
      <w:r w:rsidR="00F41F79">
        <w:rPr>
          <w:rFonts w:asciiTheme="minorHAnsi" w:hAnsiTheme="minorHAnsi" w:cstheme="minorHAnsi"/>
        </w:rPr>
        <w:t>71,5</w:t>
      </w:r>
      <w:r w:rsidR="0075302A">
        <w:rPr>
          <w:rFonts w:asciiTheme="minorHAnsi" w:hAnsiTheme="minorHAnsi" w:cstheme="minorHAnsi"/>
        </w:rPr>
        <w:t>0</w:t>
      </w:r>
      <w:r w:rsidRPr="009C24C1">
        <w:rPr>
          <w:rFonts w:asciiTheme="minorHAnsi" w:hAnsiTheme="minorHAnsi" w:cstheme="minorHAnsi"/>
        </w:rPr>
        <w:t xml:space="preserve"> zł</w:t>
      </w:r>
    </w:p>
    <w:p w14:paraId="60C5518B" w14:textId="0E0E512B" w:rsidR="009C24C1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F41F79">
        <w:rPr>
          <w:rFonts w:asciiTheme="minorHAnsi" w:hAnsiTheme="minorHAnsi" w:cstheme="minorHAnsi"/>
        </w:rPr>
        <w:t>200</w:t>
      </w:r>
      <w:r w:rsidR="009C24C1">
        <w:rPr>
          <w:rFonts w:asciiTheme="minorHAnsi" w:hAnsiTheme="minorHAnsi" w:cstheme="minorHAnsi"/>
        </w:rPr>
        <w:t>,00</w:t>
      </w:r>
      <w:r w:rsidRPr="009C24C1">
        <w:rPr>
          <w:rFonts w:asciiTheme="minorHAnsi" w:hAnsiTheme="minorHAnsi" w:cstheme="minorHAnsi"/>
        </w:rPr>
        <w:t xml:space="preserve"> zł</w:t>
      </w:r>
    </w:p>
    <w:p w14:paraId="76F34D6C" w14:textId="675283A4" w:rsidR="00E30054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9C24C1">
        <w:rPr>
          <w:rFonts w:asciiTheme="minorHAnsi" w:hAnsiTheme="minorHAnsi" w:cstheme="minorHAnsi"/>
        </w:rPr>
        <w:t>Osoba ustalona w przetargu jako dzierża</w:t>
      </w:r>
      <w:r w:rsidR="00FF3354" w:rsidRPr="009C24C1">
        <w:rPr>
          <w:rFonts w:asciiTheme="minorHAnsi" w:hAnsiTheme="minorHAnsi" w:cstheme="minorHAnsi"/>
        </w:rPr>
        <w:t>wca nieruchomości –</w:t>
      </w:r>
      <w:r w:rsidR="009C24C1">
        <w:rPr>
          <w:rFonts w:asciiTheme="minorHAnsi" w:hAnsiTheme="minorHAnsi" w:cstheme="minorHAnsi"/>
        </w:rPr>
        <w:t xml:space="preserve"> </w:t>
      </w:r>
      <w:r w:rsidR="0075302A">
        <w:rPr>
          <w:rFonts w:asciiTheme="minorHAnsi" w:hAnsiTheme="minorHAnsi" w:cstheme="minorHAnsi"/>
        </w:rPr>
        <w:t xml:space="preserve">Lucyna </w:t>
      </w:r>
      <w:proofErr w:type="spellStart"/>
      <w:r w:rsidR="0075302A">
        <w:rPr>
          <w:rFonts w:asciiTheme="minorHAnsi" w:hAnsiTheme="minorHAnsi" w:cstheme="minorHAnsi"/>
        </w:rPr>
        <w:t>Gołaszczyk</w:t>
      </w:r>
      <w:proofErr w:type="spellEnd"/>
    </w:p>
    <w:p w14:paraId="520E231C" w14:textId="2D6278F2" w:rsidR="00893F26" w:rsidRPr="00893F26" w:rsidRDefault="00893F26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893F26">
        <w:rPr>
          <w:rFonts w:asciiTheme="minorHAnsi" w:hAnsiTheme="minorHAnsi" w:cstheme="minorHAnsi"/>
        </w:rPr>
        <w:t>Umowa dzierżawy zostanie zawarta z dotychczasowym dzierżawcą w związku ze złożeniem oświadczenia o wyrażeniu woli dalszej dzierżawy nieruchomości będącej przedmiotem przetargu i o skorzystaniu z pierwszeństwa do zawarcia umowy dzierżawy.</w:t>
      </w:r>
    </w:p>
    <w:p w14:paraId="1A5017A7" w14:textId="4C2C24C3" w:rsidR="00E30054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671DBB">
        <w:rPr>
          <w:rFonts w:asciiTheme="minorHAnsi" w:hAnsiTheme="minorHAnsi" w:cstheme="minorHAnsi"/>
        </w:rPr>
        <w:t xml:space="preserve">Informację wywiesza się na tablicy ogłoszeń </w:t>
      </w:r>
      <w:r w:rsidR="00ED101F">
        <w:rPr>
          <w:rFonts w:asciiTheme="minorHAnsi" w:hAnsiTheme="minorHAnsi" w:cstheme="minorHAnsi"/>
        </w:rPr>
        <w:t xml:space="preserve">w siedzibie </w:t>
      </w:r>
      <w:r w:rsidRPr="00671DBB">
        <w:rPr>
          <w:rFonts w:asciiTheme="minorHAnsi" w:hAnsiTheme="minorHAnsi" w:cstheme="minorHAnsi"/>
        </w:rPr>
        <w:t xml:space="preserve">Urzędu Gminy Nowa Ruda </w:t>
      </w:r>
      <w:r w:rsidR="00ED101F">
        <w:rPr>
          <w:rFonts w:asciiTheme="minorHAnsi" w:hAnsiTheme="minorHAnsi" w:cstheme="minorHAnsi"/>
        </w:rPr>
        <w:t xml:space="preserve">ul. Niepodległości 2 oraz </w:t>
      </w:r>
      <w:r w:rsidR="00ED101F" w:rsidRPr="00277783">
        <w:rPr>
          <w:rFonts w:ascii="Calibri" w:eastAsia="Calibri" w:hAnsi="Calibri" w:cs="Calibri"/>
        </w:rPr>
        <w:t>zamieszcza się w Biuletynie Informacji Publicznej Gminy Nowa Ruda</w:t>
      </w:r>
      <w:r w:rsidR="00ED101F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 xml:space="preserve">na okres 7 dni tj. od </w:t>
      </w:r>
      <w:r w:rsidR="0075302A">
        <w:rPr>
          <w:rFonts w:asciiTheme="minorHAnsi" w:hAnsiTheme="minorHAnsi" w:cstheme="minorHAnsi"/>
        </w:rPr>
        <w:t>26</w:t>
      </w:r>
      <w:r w:rsidR="009C24C1">
        <w:rPr>
          <w:rFonts w:asciiTheme="minorHAnsi" w:hAnsiTheme="minorHAnsi" w:cstheme="minorHAnsi"/>
        </w:rPr>
        <w:t>.10</w:t>
      </w:r>
      <w:r w:rsidR="00161D1A" w:rsidRPr="00671DBB">
        <w:rPr>
          <w:rFonts w:asciiTheme="minorHAnsi" w:hAnsiTheme="minorHAnsi" w:cstheme="minorHAnsi"/>
        </w:rPr>
        <w:t>.2020</w:t>
      </w:r>
      <w:r w:rsidRPr="00671DBB">
        <w:rPr>
          <w:rFonts w:asciiTheme="minorHAnsi" w:hAnsiTheme="minorHAnsi" w:cstheme="minorHAnsi"/>
        </w:rPr>
        <w:t xml:space="preserve"> r. do </w:t>
      </w:r>
      <w:r w:rsidR="0075302A">
        <w:rPr>
          <w:rFonts w:asciiTheme="minorHAnsi" w:hAnsiTheme="minorHAnsi" w:cstheme="minorHAnsi"/>
        </w:rPr>
        <w:t>02.11</w:t>
      </w:r>
      <w:r w:rsidR="00161D1A" w:rsidRPr="00671DBB">
        <w:rPr>
          <w:rFonts w:asciiTheme="minorHAnsi" w:hAnsiTheme="minorHAnsi" w:cstheme="minorHAnsi"/>
        </w:rPr>
        <w:t>.2020</w:t>
      </w:r>
      <w:r w:rsidR="00FF3354" w:rsidRPr="00671DBB">
        <w:rPr>
          <w:rFonts w:asciiTheme="minorHAnsi" w:hAnsiTheme="minorHAnsi" w:cstheme="minorHAnsi"/>
        </w:rPr>
        <w:t xml:space="preserve"> </w:t>
      </w:r>
      <w:r w:rsidRPr="00671DBB">
        <w:rPr>
          <w:rFonts w:asciiTheme="minorHAnsi" w:hAnsiTheme="minorHAnsi" w:cstheme="minorHAnsi"/>
        </w:rPr>
        <w:t>r.</w:t>
      </w:r>
    </w:p>
    <w:p w14:paraId="1681A76C" w14:textId="0EBC0D79" w:rsidR="00E64081" w:rsidRPr="00F41F79" w:rsidRDefault="00E64081" w:rsidP="00E6408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szCs w:val="28"/>
          <w:lang w:eastAsia="en-US"/>
        </w:rPr>
      </w:pPr>
      <w:r w:rsidRPr="00893F26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Pr="00F41F79">
        <w:rPr>
          <w:rFonts w:asciiTheme="minorHAnsi" w:eastAsiaTheme="minorHAnsi" w:hAnsiTheme="minorHAnsi" w:cs="Calibri"/>
          <w:szCs w:val="28"/>
          <w:lang w:eastAsia="en-US"/>
        </w:rPr>
        <w:t>/Adrianna Mierzejewska – Wójt Gminy Nowa Ruda/</w:t>
      </w:r>
    </w:p>
    <w:sectPr w:rsidR="00E64081" w:rsidRPr="00F41F79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C2000"/>
    <w:rsid w:val="00103084"/>
    <w:rsid w:val="00161D1A"/>
    <w:rsid w:val="001D6884"/>
    <w:rsid w:val="00270783"/>
    <w:rsid w:val="002B67E6"/>
    <w:rsid w:val="004D1EAB"/>
    <w:rsid w:val="005F6151"/>
    <w:rsid w:val="00671DBB"/>
    <w:rsid w:val="006F13BE"/>
    <w:rsid w:val="0075302A"/>
    <w:rsid w:val="00834779"/>
    <w:rsid w:val="00893F26"/>
    <w:rsid w:val="0093115F"/>
    <w:rsid w:val="00987D49"/>
    <w:rsid w:val="009C24C1"/>
    <w:rsid w:val="00B9151A"/>
    <w:rsid w:val="00DD460A"/>
    <w:rsid w:val="00E30054"/>
    <w:rsid w:val="00E64081"/>
    <w:rsid w:val="00ED101F"/>
    <w:rsid w:val="00F41F79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2</cp:revision>
  <cp:lastPrinted>2020-10-26T09:31:00Z</cp:lastPrinted>
  <dcterms:created xsi:type="dcterms:W3CDTF">2020-10-26T09:34:00Z</dcterms:created>
  <dcterms:modified xsi:type="dcterms:W3CDTF">2020-10-26T09:34:00Z</dcterms:modified>
</cp:coreProperties>
</file>