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1E8E1AB4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75302A">
        <w:rPr>
          <w:rFonts w:asciiTheme="minorHAnsi" w:hAnsiTheme="minorHAnsi" w:cstheme="minorHAnsi"/>
        </w:rPr>
        <w:t>4</w:t>
      </w:r>
      <w:r w:rsidR="00496442">
        <w:rPr>
          <w:rFonts w:asciiTheme="minorHAnsi" w:hAnsiTheme="minorHAnsi" w:cstheme="minorHAnsi"/>
        </w:rPr>
        <w:t>7</w:t>
      </w:r>
      <w:r w:rsidR="00161D1A" w:rsidRPr="00671DBB">
        <w:rPr>
          <w:rFonts w:asciiTheme="minorHAnsi" w:hAnsiTheme="minorHAnsi" w:cstheme="minorHAnsi"/>
        </w:rPr>
        <w:t>/20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75302A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 xml:space="preserve"> </w:t>
      </w:r>
      <w:r w:rsidR="00671DBB">
        <w:rPr>
          <w:rFonts w:asciiTheme="minorHAnsi" w:hAnsiTheme="minorHAnsi" w:cstheme="minorHAnsi"/>
        </w:rPr>
        <w:t xml:space="preserve">września </w:t>
      </w:r>
      <w:r w:rsidR="00161D1A" w:rsidRPr="00671DBB">
        <w:rPr>
          <w:rFonts w:asciiTheme="minorHAnsi" w:hAnsiTheme="minorHAnsi" w:cstheme="minorHAnsi"/>
        </w:rPr>
        <w:t>2020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37F19DE1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5302A">
        <w:rPr>
          <w:rFonts w:asciiTheme="minorHAnsi" w:hAnsiTheme="minorHAnsi" w:cstheme="minorHAnsi"/>
        </w:rPr>
        <w:t>16</w:t>
      </w:r>
      <w:r w:rsidR="00671DBB">
        <w:rPr>
          <w:rFonts w:asciiTheme="minorHAnsi" w:hAnsiTheme="minorHAnsi" w:cstheme="minorHAnsi"/>
        </w:rPr>
        <w:t xml:space="preserve"> października</w:t>
      </w:r>
      <w:r w:rsidR="00161D1A" w:rsidRPr="00671DBB">
        <w:rPr>
          <w:rFonts w:asciiTheme="minorHAnsi" w:hAnsiTheme="minorHAnsi" w:cstheme="minorHAnsi"/>
        </w:rPr>
        <w:t xml:space="preserve"> 2020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6E04DD6C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75302A">
        <w:rPr>
          <w:rFonts w:asciiTheme="minorHAnsi" w:hAnsiTheme="minorHAnsi" w:cstheme="minorHAnsi"/>
          <w:szCs w:val="24"/>
        </w:rPr>
        <w:t>410/</w:t>
      </w:r>
      <w:r w:rsidR="00496442">
        <w:rPr>
          <w:rFonts w:asciiTheme="minorHAnsi" w:hAnsiTheme="minorHAnsi" w:cstheme="minorHAnsi"/>
          <w:szCs w:val="24"/>
        </w:rPr>
        <w:t>6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893F26">
        <w:rPr>
          <w:rFonts w:asciiTheme="minorHAnsi" w:hAnsiTheme="minorHAnsi" w:cstheme="minorHAnsi"/>
          <w:szCs w:val="24"/>
        </w:rPr>
        <w:t>0,</w:t>
      </w:r>
      <w:r w:rsidR="00496442">
        <w:rPr>
          <w:rFonts w:asciiTheme="minorHAnsi" w:hAnsiTheme="minorHAnsi" w:cstheme="minorHAnsi"/>
          <w:szCs w:val="24"/>
        </w:rPr>
        <w:t>57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496442">
        <w:rPr>
          <w:rFonts w:asciiTheme="minorHAnsi" w:hAnsiTheme="minorHAnsi" w:cstheme="minorHAnsi"/>
          <w:szCs w:val="24"/>
        </w:rPr>
        <w:t>brak</w:t>
      </w:r>
      <w:r w:rsidRPr="00671DBB">
        <w:rPr>
          <w:rFonts w:asciiTheme="minorHAnsi" w:hAnsiTheme="minorHAnsi" w:cstheme="minorHAnsi"/>
          <w:szCs w:val="24"/>
        </w:rPr>
        <w:t xml:space="preserve">, położona w obrębie </w:t>
      </w:r>
      <w:r w:rsidR="0075302A">
        <w:rPr>
          <w:rFonts w:asciiTheme="minorHAnsi" w:hAnsiTheme="minorHAnsi" w:cstheme="minorHAnsi"/>
          <w:szCs w:val="24"/>
        </w:rPr>
        <w:t>Świerki</w:t>
      </w:r>
    </w:p>
    <w:p w14:paraId="296992B5" w14:textId="2A63027F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75302A">
        <w:rPr>
          <w:rFonts w:asciiTheme="minorHAnsi" w:hAnsiTheme="minorHAnsi" w:cstheme="minorHAnsi"/>
        </w:rPr>
        <w:t>2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710CCF24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F41F79">
        <w:rPr>
          <w:rFonts w:asciiTheme="minorHAnsi" w:hAnsiTheme="minorHAnsi" w:cstheme="minorHAnsi"/>
        </w:rPr>
        <w:t>7</w:t>
      </w:r>
      <w:r w:rsidR="00496442">
        <w:rPr>
          <w:rFonts w:asciiTheme="minorHAnsi" w:hAnsiTheme="minorHAnsi" w:cstheme="minorHAnsi"/>
        </w:rPr>
        <w:t>4,1</w:t>
      </w:r>
      <w:r w:rsidR="0075302A">
        <w:rPr>
          <w:rFonts w:asciiTheme="minorHAnsi" w:hAnsiTheme="minorHAnsi" w:cstheme="minorHAnsi"/>
        </w:rPr>
        <w:t>0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32AF7617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496442">
        <w:rPr>
          <w:rFonts w:asciiTheme="minorHAnsi" w:hAnsiTheme="minorHAnsi" w:cstheme="minorHAnsi"/>
        </w:rPr>
        <w:t>150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675283A4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75302A">
        <w:rPr>
          <w:rFonts w:asciiTheme="minorHAnsi" w:hAnsiTheme="minorHAnsi" w:cstheme="minorHAnsi"/>
        </w:rPr>
        <w:t xml:space="preserve">Lucyna </w:t>
      </w:r>
      <w:proofErr w:type="spellStart"/>
      <w:r w:rsidR="0075302A">
        <w:rPr>
          <w:rFonts w:asciiTheme="minorHAnsi" w:hAnsiTheme="minorHAnsi" w:cstheme="minorHAnsi"/>
        </w:rPr>
        <w:t>Gołaszczyk</w:t>
      </w:r>
      <w:proofErr w:type="spellEnd"/>
    </w:p>
    <w:p w14:paraId="520E231C" w14:textId="2D6278F2" w:rsidR="00893F26" w:rsidRPr="00893F26" w:rsidRDefault="00893F26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893F26">
        <w:rPr>
          <w:rFonts w:asciiTheme="minorHAnsi" w:hAnsiTheme="minorHAnsi" w:cstheme="minorHAnsi"/>
        </w:rPr>
        <w:t>Umowa dzierżawy zostanie zawarta z dotychczasowym dzierżawcą w związku ze złożeniem oświadczenia o wyrażeniu woli dalszej dzierżawy nieruchomości będącej przedmiotem przetargu i o skorzystaniu z pierwszeństwa do zawarcia umowy dzierżawy.</w:t>
      </w:r>
    </w:p>
    <w:p w14:paraId="1A5017A7" w14:textId="4C2C24C3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5302A">
        <w:rPr>
          <w:rFonts w:asciiTheme="minorHAnsi" w:hAnsiTheme="minorHAnsi" w:cstheme="minorHAnsi"/>
        </w:rPr>
        <w:t>26</w:t>
      </w:r>
      <w:r w:rsidR="009C24C1">
        <w:rPr>
          <w:rFonts w:asciiTheme="minorHAnsi" w:hAnsiTheme="minorHAnsi" w:cstheme="minorHAnsi"/>
        </w:rPr>
        <w:t>.10</w:t>
      </w:r>
      <w:r w:rsidR="00161D1A" w:rsidRPr="00671DBB">
        <w:rPr>
          <w:rFonts w:asciiTheme="minorHAnsi" w:hAnsiTheme="minorHAnsi" w:cstheme="minorHAnsi"/>
        </w:rPr>
        <w:t>.2020</w:t>
      </w:r>
      <w:r w:rsidRPr="00671DBB">
        <w:rPr>
          <w:rFonts w:asciiTheme="minorHAnsi" w:hAnsiTheme="minorHAnsi" w:cstheme="minorHAnsi"/>
        </w:rPr>
        <w:t xml:space="preserve"> r. do </w:t>
      </w:r>
      <w:r w:rsidR="0075302A">
        <w:rPr>
          <w:rFonts w:asciiTheme="minorHAnsi" w:hAnsiTheme="minorHAnsi" w:cstheme="minorHAnsi"/>
        </w:rPr>
        <w:t>02.11</w:t>
      </w:r>
      <w:r w:rsidR="00161D1A" w:rsidRPr="00671DBB">
        <w:rPr>
          <w:rFonts w:asciiTheme="minorHAnsi" w:hAnsiTheme="minorHAnsi" w:cstheme="minorHAnsi"/>
        </w:rPr>
        <w:t>.2020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8313DF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893F26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8313DF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8313DF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70783"/>
    <w:rsid w:val="002B67E6"/>
    <w:rsid w:val="00496442"/>
    <w:rsid w:val="004D1EAB"/>
    <w:rsid w:val="005F6151"/>
    <w:rsid w:val="00671DBB"/>
    <w:rsid w:val="00684BFF"/>
    <w:rsid w:val="006F13BE"/>
    <w:rsid w:val="0075302A"/>
    <w:rsid w:val="008313DF"/>
    <w:rsid w:val="00834779"/>
    <w:rsid w:val="00893F26"/>
    <w:rsid w:val="0093115F"/>
    <w:rsid w:val="00987D49"/>
    <w:rsid w:val="009C24C1"/>
    <w:rsid w:val="00B9151A"/>
    <w:rsid w:val="00DD460A"/>
    <w:rsid w:val="00E30054"/>
    <w:rsid w:val="00E64081"/>
    <w:rsid w:val="00ED101F"/>
    <w:rsid w:val="00F11733"/>
    <w:rsid w:val="00F41F79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4</cp:revision>
  <cp:lastPrinted>2020-10-26T09:37:00Z</cp:lastPrinted>
  <dcterms:created xsi:type="dcterms:W3CDTF">2020-10-26T09:38:00Z</dcterms:created>
  <dcterms:modified xsi:type="dcterms:W3CDTF">2020-10-26T09:38:00Z</dcterms:modified>
</cp:coreProperties>
</file>