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5D32C27C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302A">
        <w:rPr>
          <w:rFonts w:asciiTheme="minorHAnsi" w:hAnsiTheme="minorHAnsi" w:cstheme="minorHAnsi"/>
        </w:rPr>
        <w:t>4</w:t>
      </w:r>
      <w:r w:rsidR="00C47298">
        <w:rPr>
          <w:rFonts w:asciiTheme="minorHAnsi" w:hAnsiTheme="minorHAnsi" w:cstheme="minorHAnsi"/>
        </w:rPr>
        <w:t>8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37F19DE1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5302A">
        <w:rPr>
          <w:rFonts w:asciiTheme="minorHAnsi" w:hAnsiTheme="minorHAnsi" w:cstheme="minorHAnsi"/>
        </w:rPr>
        <w:t>16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663B87E9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75302A">
        <w:rPr>
          <w:rFonts w:asciiTheme="minorHAnsi" w:hAnsiTheme="minorHAnsi" w:cstheme="minorHAnsi"/>
          <w:szCs w:val="24"/>
        </w:rPr>
        <w:t>410/</w:t>
      </w:r>
      <w:r w:rsidR="00C47298">
        <w:rPr>
          <w:rFonts w:asciiTheme="minorHAnsi" w:hAnsiTheme="minorHAnsi" w:cstheme="minorHAnsi"/>
          <w:szCs w:val="24"/>
        </w:rPr>
        <w:t>11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C47298">
        <w:rPr>
          <w:rFonts w:asciiTheme="minorHAnsi" w:hAnsiTheme="minorHAnsi" w:cstheme="minorHAnsi"/>
          <w:szCs w:val="24"/>
        </w:rPr>
        <w:t>1,31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C47298">
        <w:rPr>
          <w:rFonts w:asciiTheme="minorHAnsi" w:hAnsiTheme="minorHAnsi" w:cstheme="minorHAnsi"/>
          <w:szCs w:val="24"/>
        </w:rPr>
        <w:t>Nr SW2K/00027568/0</w:t>
      </w:r>
      <w:r w:rsidRPr="00671DBB">
        <w:rPr>
          <w:rFonts w:asciiTheme="minorHAnsi" w:hAnsiTheme="minorHAnsi" w:cstheme="minorHAnsi"/>
          <w:szCs w:val="24"/>
        </w:rPr>
        <w:t xml:space="preserve">, położona w obrębie </w:t>
      </w:r>
      <w:r w:rsidR="0075302A">
        <w:rPr>
          <w:rFonts w:asciiTheme="minorHAnsi" w:hAnsiTheme="minorHAnsi" w:cstheme="minorHAnsi"/>
          <w:szCs w:val="24"/>
        </w:rPr>
        <w:t>Świerki</w:t>
      </w:r>
    </w:p>
    <w:p w14:paraId="296992B5" w14:textId="03C5B08A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C47298">
        <w:rPr>
          <w:rFonts w:asciiTheme="minorHAnsi" w:hAnsiTheme="minorHAnsi" w:cstheme="minorHAnsi"/>
        </w:rPr>
        <w:t>1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316DEA1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C47298">
        <w:rPr>
          <w:rFonts w:asciiTheme="minorHAnsi" w:hAnsiTheme="minorHAnsi" w:cstheme="minorHAnsi"/>
        </w:rPr>
        <w:t>172,92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3C8123EE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C47298">
        <w:rPr>
          <w:rFonts w:asciiTheme="minorHAnsi" w:hAnsiTheme="minorHAnsi" w:cstheme="minorHAnsi"/>
        </w:rPr>
        <w:t>200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71D4EC9E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C47298">
        <w:rPr>
          <w:rFonts w:asciiTheme="minorHAnsi" w:hAnsiTheme="minorHAnsi" w:cstheme="minorHAnsi"/>
        </w:rPr>
        <w:t>Dariusz Pewniak</w:t>
      </w:r>
    </w:p>
    <w:p w14:paraId="1A5017A7" w14:textId="4C2C24C3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5302A">
        <w:rPr>
          <w:rFonts w:asciiTheme="minorHAnsi" w:hAnsiTheme="minorHAnsi" w:cstheme="minorHAnsi"/>
        </w:rPr>
        <w:t>26</w:t>
      </w:r>
      <w:r w:rsidR="009C24C1">
        <w:rPr>
          <w:rFonts w:asciiTheme="minorHAnsi" w:hAnsiTheme="minorHAnsi" w:cstheme="minorHAnsi"/>
        </w:rPr>
        <w:t>.10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75302A">
        <w:rPr>
          <w:rFonts w:asciiTheme="minorHAnsi" w:hAnsiTheme="minorHAnsi" w:cstheme="minorHAnsi"/>
        </w:rPr>
        <w:t>02.11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2D16CC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2D16CC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2D16CC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2D16CC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70783"/>
    <w:rsid w:val="002B67E6"/>
    <w:rsid w:val="002D16CC"/>
    <w:rsid w:val="00496442"/>
    <w:rsid w:val="004D1EAB"/>
    <w:rsid w:val="005F6151"/>
    <w:rsid w:val="00671DBB"/>
    <w:rsid w:val="00684BFF"/>
    <w:rsid w:val="006F13BE"/>
    <w:rsid w:val="0075302A"/>
    <w:rsid w:val="008313DF"/>
    <w:rsid w:val="00834779"/>
    <w:rsid w:val="00893F26"/>
    <w:rsid w:val="0093115F"/>
    <w:rsid w:val="00987D49"/>
    <w:rsid w:val="009C24C1"/>
    <w:rsid w:val="00B9151A"/>
    <w:rsid w:val="00C47298"/>
    <w:rsid w:val="00DD460A"/>
    <w:rsid w:val="00E30054"/>
    <w:rsid w:val="00E64081"/>
    <w:rsid w:val="00ED101F"/>
    <w:rsid w:val="00F11733"/>
    <w:rsid w:val="00F41F79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2020-10-26T09:42:00Z</cp:lastPrinted>
  <dcterms:created xsi:type="dcterms:W3CDTF">2020-10-26T09:42:00Z</dcterms:created>
  <dcterms:modified xsi:type="dcterms:W3CDTF">2020-10-26T09:42:00Z</dcterms:modified>
</cp:coreProperties>
</file>