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20A3A177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671DBB">
        <w:rPr>
          <w:rFonts w:asciiTheme="minorHAnsi" w:hAnsiTheme="minorHAnsi" w:cstheme="minorHAnsi"/>
        </w:rPr>
        <w:t>3</w:t>
      </w:r>
      <w:r w:rsidR="0075302A">
        <w:rPr>
          <w:rFonts w:asciiTheme="minorHAnsi" w:hAnsiTheme="minorHAnsi" w:cstheme="minorHAnsi"/>
        </w:rPr>
        <w:t>4</w:t>
      </w:r>
      <w:r w:rsidR="00235414">
        <w:rPr>
          <w:rFonts w:asciiTheme="minorHAnsi" w:hAnsiTheme="minorHAnsi" w:cstheme="minorHAnsi"/>
        </w:rPr>
        <w:t>9</w:t>
      </w:r>
      <w:r w:rsidR="00161D1A" w:rsidRPr="00671DBB">
        <w:rPr>
          <w:rFonts w:asciiTheme="minorHAnsi" w:hAnsiTheme="minorHAnsi" w:cstheme="minorHAnsi"/>
        </w:rPr>
        <w:t>/20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F8282A" w:rsidRPr="00671DBB">
        <w:rPr>
          <w:rFonts w:asciiTheme="minorHAnsi" w:hAnsiTheme="minorHAnsi" w:cstheme="minorHAnsi"/>
        </w:rPr>
        <w:t>1</w:t>
      </w:r>
      <w:r w:rsidR="0075302A">
        <w:rPr>
          <w:rFonts w:asciiTheme="minorHAnsi" w:hAnsiTheme="minorHAnsi" w:cstheme="minorHAnsi"/>
        </w:rPr>
        <w:t>4</w:t>
      </w:r>
      <w:r w:rsidR="00161D1A" w:rsidRPr="00671DBB">
        <w:rPr>
          <w:rFonts w:asciiTheme="minorHAnsi" w:hAnsiTheme="minorHAnsi" w:cstheme="minorHAnsi"/>
        </w:rPr>
        <w:t xml:space="preserve"> </w:t>
      </w:r>
      <w:r w:rsidR="00671DBB">
        <w:rPr>
          <w:rFonts w:asciiTheme="minorHAnsi" w:hAnsiTheme="minorHAnsi" w:cstheme="minorHAnsi"/>
        </w:rPr>
        <w:t xml:space="preserve">września </w:t>
      </w:r>
      <w:r w:rsidR="00161D1A" w:rsidRPr="00671DBB">
        <w:rPr>
          <w:rFonts w:asciiTheme="minorHAnsi" w:hAnsiTheme="minorHAnsi" w:cstheme="minorHAnsi"/>
        </w:rPr>
        <w:t>2020</w:t>
      </w:r>
      <w:r w:rsidR="00FF3354" w:rsidRPr="00671DBB">
        <w:rPr>
          <w:rFonts w:asciiTheme="minorHAnsi" w:hAnsiTheme="minorHAnsi" w:cstheme="minorHAnsi"/>
        </w:rPr>
        <w:t xml:space="preserve"> 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37F19DE1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75302A">
        <w:rPr>
          <w:rFonts w:asciiTheme="minorHAnsi" w:hAnsiTheme="minorHAnsi" w:cstheme="minorHAnsi"/>
        </w:rPr>
        <w:t>16</w:t>
      </w:r>
      <w:r w:rsidR="00671DBB">
        <w:rPr>
          <w:rFonts w:asciiTheme="minorHAnsi" w:hAnsiTheme="minorHAnsi" w:cstheme="minorHAnsi"/>
        </w:rPr>
        <w:t xml:space="preserve"> października</w:t>
      </w:r>
      <w:r w:rsidR="00161D1A" w:rsidRPr="00671DBB">
        <w:rPr>
          <w:rFonts w:asciiTheme="minorHAnsi" w:hAnsiTheme="minorHAnsi" w:cstheme="minorHAnsi"/>
        </w:rPr>
        <w:t xml:space="preserve"> 2020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0723BA14" w:rsidR="00E30054" w:rsidRPr="00671DBB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75302A">
        <w:rPr>
          <w:rFonts w:asciiTheme="minorHAnsi" w:hAnsiTheme="minorHAnsi" w:cstheme="minorHAnsi"/>
          <w:szCs w:val="24"/>
        </w:rPr>
        <w:t>410/</w:t>
      </w:r>
      <w:r w:rsidR="00C47298">
        <w:rPr>
          <w:rFonts w:asciiTheme="minorHAnsi" w:hAnsiTheme="minorHAnsi" w:cstheme="minorHAnsi"/>
          <w:szCs w:val="24"/>
        </w:rPr>
        <w:t>1</w:t>
      </w:r>
      <w:r w:rsidR="00235414">
        <w:rPr>
          <w:rFonts w:asciiTheme="minorHAnsi" w:hAnsiTheme="minorHAnsi" w:cstheme="minorHAnsi"/>
          <w:szCs w:val="24"/>
        </w:rPr>
        <w:t>2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235414">
        <w:rPr>
          <w:rFonts w:asciiTheme="minorHAnsi" w:hAnsiTheme="minorHAnsi" w:cstheme="minorHAnsi"/>
          <w:szCs w:val="24"/>
        </w:rPr>
        <w:t>1,07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C47298">
        <w:rPr>
          <w:rFonts w:asciiTheme="minorHAnsi" w:hAnsiTheme="minorHAnsi" w:cstheme="minorHAnsi"/>
          <w:szCs w:val="24"/>
        </w:rPr>
        <w:t>Nr SW2K/00027568/0</w:t>
      </w:r>
      <w:r w:rsidRPr="00671DBB">
        <w:rPr>
          <w:rFonts w:asciiTheme="minorHAnsi" w:hAnsiTheme="minorHAnsi" w:cstheme="minorHAnsi"/>
          <w:szCs w:val="24"/>
        </w:rPr>
        <w:t xml:space="preserve">, położona w obrębie </w:t>
      </w:r>
      <w:r w:rsidR="0075302A">
        <w:rPr>
          <w:rFonts w:asciiTheme="minorHAnsi" w:hAnsiTheme="minorHAnsi" w:cstheme="minorHAnsi"/>
          <w:szCs w:val="24"/>
        </w:rPr>
        <w:t>Świerki</w:t>
      </w:r>
    </w:p>
    <w:p w14:paraId="296992B5" w14:textId="03C5B08A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FF3354" w:rsidRPr="009C24C1">
        <w:rPr>
          <w:rFonts w:asciiTheme="minorHAnsi" w:hAnsiTheme="minorHAnsi" w:cstheme="minorHAnsi"/>
        </w:rPr>
        <w:t xml:space="preserve"> </w:t>
      </w:r>
      <w:r w:rsidR="00C47298">
        <w:rPr>
          <w:rFonts w:asciiTheme="minorHAnsi" w:hAnsiTheme="minorHAnsi" w:cstheme="minorHAnsi"/>
        </w:rPr>
        <w:t>1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51AE0DF4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C47298">
        <w:rPr>
          <w:rFonts w:asciiTheme="minorHAnsi" w:hAnsiTheme="minorHAnsi" w:cstheme="minorHAnsi"/>
        </w:rPr>
        <w:t>1</w:t>
      </w:r>
      <w:r w:rsidR="00235414">
        <w:rPr>
          <w:rFonts w:asciiTheme="minorHAnsi" w:hAnsiTheme="minorHAnsi" w:cstheme="minorHAnsi"/>
        </w:rPr>
        <w:t>45,52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3C8123EE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C47298">
        <w:rPr>
          <w:rFonts w:asciiTheme="minorHAnsi" w:hAnsiTheme="minorHAnsi" w:cstheme="minorHAnsi"/>
        </w:rPr>
        <w:t>200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71D4EC9E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C47298">
        <w:rPr>
          <w:rFonts w:asciiTheme="minorHAnsi" w:hAnsiTheme="minorHAnsi" w:cstheme="minorHAnsi"/>
        </w:rPr>
        <w:t>Dariusz Pewniak</w:t>
      </w:r>
    </w:p>
    <w:p w14:paraId="1A5017A7" w14:textId="4C2C24C3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75302A">
        <w:rPr>
          <w:rFonts w:asciiTheme="minorHAnsi" w:hAnsiTheme="minorHAnsi" w:cstheme="minorHAnsi"/>
        </w:rPr>
        <w:t>26</w:t>
      </w:r>
      <w:r w:rsidR="009C24C1">
        <w:rPr>
          <w:rFonts w:asciiTheme="minorHAnsi" w:hAnsiTheme="minorHAnsi" w:cstheme="minorHAnsi"/>
        </w:rPr>
        <w:t>.10</w:t>
      </w:r>
      <w:r w:rsidR="00161D1A" w:rsidRPr="00671DBB">
        <w:rPr>
          <w:rFonts w:asciiTheme="minorHAnsi" w:hAnsiTheme="minorHAnsi" w:cstheme="minorHAnsi"/>
        </w:rPr>
        <w:t>.2020</w:t>
      </w:r>
      <w:r w:rsidRPr="00671DBB">
        <w:rPr>
          <w:rFonts w:asciiTheme="minorHAnsi" w:hAnsiTheme="minorHAnsi" w:cstheme="minorHAnsi"/>
        </w:rPr>
        <w:t xml:space="preserve"> r. do </w:t>
      </w:r>
      <w:r w:rsidR="0075302A">
        <w:rPr>
          <w:rFonts w:asciiTheme="minorHAnsi" w:hAnsiTheme="minorHAnsi" w:cstheme="minorHAnsi"/>
        </w:rPr>
        <w:t>02.11</w:t>
      </w:r>
      <w:r w:rsidR="00161D1A" w:rsidRPr="00671DBB">
        <w:rPr>
          <w:rFonts w:asciiTheme="minorHAnsi" w:hAnsiTheme="minorHAnsi" w:cstheme="minorHAnsi"/>
        </w:rPr>
        <w:t>.2020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EBC0D79" w:rsidR="00E64081" w:rsidRPr="00985F3C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985F3C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985F3C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Ruda/</w:t>
      </w:r>
    </w:p>
    <w:sectPr w:rsidR="00E64081" w:rsidRPr="00985F3C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C2000"/>
    <w:rsid w:val="00103084"/>
    <w:rsid w:val="00161D1A"/>
    <w:rsid w:val="001D6884"/>
    <w:rsid w:val="00235414"/>
    <w:rsid w:val="00270783"/>
    <w:rsid w:val="002B67E6"/>
    <w:rsid w:val="002D16CC"/>
    <w:rsid w:val="00496442"/>
    <w:rsid w:val="004D1EAB"/>
    <w:rsid w:val="005F6151"/>
    <w:rsid w:val="00671DBB"/>
    <w:rsid w:val="00684BFF"/>
    <w:rsid w:val="006F13BE"/>
    <w:rsid w:val="0075302A"/>
    <w:rsid w:val="008313DF"/>
    <w:rsid w:val="00834779"/>
    <w:rsid w:val="00893F26"/>
    <w:rsid w:val="0093115F"/>
    <w:rsid w:val="00985F3C"/>
    <w:rsid w:val="00987D49"/>
    <w:rsid w:val="009C24C1"/>
    <w:rsid w:val="00B9151A"/>
    <w:rsid w:val="00C47298"/>
    <w:rsid w:val="00DD460A"/>
    <w:rsid w:val="00E30054"/>
    <w:rsid w:val="00E64081"/>
    <w:rsid w:val="00ED101F"/>
    <w:rsid w:val="00F11733"/>
    <w:rsid w:val="00F41F79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2020-10-26T09:44:00Z</cp:lastPrinted>
  <dcterms:created xsi:type="dcterms:W3CDTF">2020-10-26T09:45:00Z</dcterms:created>
  <dcterms:modified xsi:type="dcterms:W3CDTF">2020-10-26T09:45:00Z</dcterms:modified>
</cp:coreProperties>
</file>