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39FCC3E1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133E">
        <w:rPr>
          <w:rFonts w:asciiTheme="minorHAnsi" w:hAnsiTheme="minorHAnsi" w:cstheme="minorHAnsi"/>
        </w:rPr>
        <w:t>51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27BBAF6A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5133E">
        <w:rPr>
          <w:rFonts w:asciiTheme="minorHAnsi" w:hAnsiTheme="minorHAnsi" w:cstheme="minorHAnsi"/>
        </w:rPr>
        <w:t>23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6F53845C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75133E">
        <w:rPr>
          <w:rFonts w:asciiTheme="minorHAnsi" w:hAnsiTheme="minorHAnsi" w:cstheme="minorHAnsi"/>
          <w:szCs w:val="24"/>
        </w:rPr>
        <w:t>138/2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75133E">
        <w:rPr>
          <w:rFonts w:asciiTheme="minorHAnsi" w:hAnsiTheme="minorHAnsi" w:cstheme="minorHAnsi"/>
          <w:szCs w:val="24"/>
        </w:rPr>
        <w:t>1,81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893F26">
        <w:rPr>
          <w:rFonts w:asciiTheme="minorHAnsi" w:hAnsiTheme="minorHAnsi" w:cstheme="minorHAnsi"/>
          <w:szCs w:val="24"/>
        </w:rPr>
        <w:t>2</w:t>
      </w:r>
      <w:r w:rsidR="0075133E">
        <w:rPr>
          <w:rFonts w:asciiTheme="minorHAnsi" w:hAnsiTheme="minorHAnsi" w:cstheme="minorHAnsi"/>
          <w:szCs w:val="24"/>
        </w:rPr>
        <w:t xml:space="preserve">5565/5,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75133E">
        <w:rPr>
          <w:rFonts w:asciiTheme="minorHAnsi" w:hAnsiTheme="minorHAnsi" w:cstheme="minorHAnsi"/>
          <w:szCs w:val="24"/>
        </w:rPr>
        <w:t>Dworki</w:t>
      </w:r>
    </w:p>
    <w:p w14:paraId="296992B5" w14:textId="42E73711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75133E">
        <w:rPr>
          <w:rFonts w:asciiTheme="minorHAnsi" w:hAnsiTheme="minorHAnsi" w:cstheme="minorHAnsi"/>
        </w:rPr>
        <w:t>4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76BC2301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75133E">
        <w:rPr>
          <w:rFonts w:asciiTheme="minorHAnsi" w:hAnsiTheme="minorHAnsi" w:cstheme="minorHAnsi"/>
        </w:rPr>
        <w:t>233,49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3A77A8F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75133E">
        <w:rPr>
          <w:rFonts w:asciiTheme="minorHAnsi" w:hAnsiTheme="minorHAnsi" w:cstheme="minorHAnsi"/>
        </w:rPr>
        <w:t>1.60</w:t>
      </w:r>
      <w:r w:rsidR="0075302A">
        <w:rPr>
          <w:rFonts w:asciiTheme="minorHAnsi" w:hAnsiTheme="minorHAnsi" w:cstheme="minorHAnsi"/>
        </w:rPr>
        <w:t>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727C8E79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75133E">
        <w:rPr>
          <w:rFonts w:asciiTheme="minorHAnsi" w:hAnsiTheme="minorHAnsi" w:cstheme="minorHAnsi"/>
        </w:rPr>
        <w:t>Tomasz Jaworski</w:t>
      </w:r>
    </w:p>
    <w:p w14:paraId="520E231C" w14:textId="2D6278F2" w:rsidR="00893F26" w:rsidRPr="00893F26" w:rsidRDefault="00893F26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893F26">
        <w:rPr>
          <w:rFonts w:asciiTheme="minorHAnsi" w:hAnsiTheme="minorHAnsi" w:cs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 w14:paraId="1A5017A7" w14:textId="6E4EFAB1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5133E">
        <w:rPr>
          <w:rFonts w:asciiTheme="minorHAnsi" w:hAnsiTheme="minorHAnsi" w:cstheme="minorHAnsi"/>
        </w:rPr>
        <w:t>02.11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75302A">
        <w:rPr>
          <w:rFonts w:asciiTheme="minorHAnsi" w:hAnsiTheme="minorHAnsi" w:cstheme="minorHAnsi"/>
        </w:rPr>
        <w:t>0</w:t>
      </w:r>
      <w:r w:rsidR="0075133E">
        <w:rPr>
          <w:rFonts w:asciiTheme="minorHAnsi" w:hAnsiTheme="minorHAnsi" w:cstheme="minorHAnsi"/>
        </w:rPr>
        <w:t>9</w:t>
      </w:r>
      <w:r w:rsidR="0075302A">
        <w:rPr>
          <w:rFonts w:asciiTheme="minorHAnsi" w:hAnsiTheme="minorHAnsi" w:cstheme="minorHAnsi"/>
        </w:rPr>
        <w:t>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932D55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932D5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932D55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932D5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70783"/>
    <w:rsid w:val="002B67E6"/>
    <w:rsid w:val="004D1EAB"/>
    <w:rsid w:val="005F6151"/>
    <w:rsid w:val="00671DBB"/>
    <w:rsid w:val="006F13BE"/>
    <w:rsid w:val="0075133E"/>
    <w:rsid w:val="0075302A"/>
    <w:rsid w:val="00834779"/>
    <w:rsid w:val="00893F26"/>
    <w:rsid w:val="0093115F"/>
    <w:rsid w:val="00932D55"/>
    <w:rsid w:val="00987D49"/>
    <w:rsid w:val="009C24C1"/>
    <w:rsid w:val="00B9151A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2020-10-30T13:11:00Z</cp:lastPrinted>
  <dcterms:created xsi:type="dcterms:W3CDTF">2020-10-30T13:10:00Z</dcterms:created>
  <dcterms:modified xsi:type="dcterms:W3CDTF">2020-10-30T13:12:00Z</dcterms:modified>
</cp:coreProperties>
</file>