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013D8" w14:textId="77777777" w:rsidR="002B67E6" w:rsidRPr="00671DBB" w:rsidRDefault="002B67E6" w:rsidP="009C24C1">
      <w:pPr>
        <w:pStyle w:val="Nagwek1"/>
        <w:spacing w:before="100" w:beforeAutospacing="1" w:after="240"/>
      </w:pPr>
      <w:r w:rsidRPr="00671DBB">
        <w:t>INFORMACJA O WYNIKU PRZETARGU</w:t>
      </w:r>
    </w:p>
    <w:p w14:paraId="79D63C2E" w14:textId="40258340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ogłoszonego Zarządzeniem Nr </w:t>
      </w:r>
      <w:r w:rsidR="00671DBB">
        <w:rPr>
          <w:rFonts w:asciiTheme="minorHAnsi" w:hAnsiTheme="minorHAnsi" w:cstheme="minorHAnsi"/>
        </w:rPr>
        <w:t>3</w:t>
      </w:r>
      <w:r w:rsidR="0075133E">
        <w:rPr>
          <w:rFonts w:asciiTheme="minorHAnsi" w:hAnsiTheme="minorHAnsi" w:cstheme="minorHAnsi"/>
        </w:rPr>
        <w:t>5</w:t>
      </w:r>
      <w:r w:rsidR="00640AF9">
        <w:rPr>
          <w:rFonts w:asciiTheme="minorHAnsi" w:hAnsiTheme="minorHAnsi" w:cstheme="minorHAnsi"/>
        </w:rPr>
        <w:t>2</w:t>
      </w:r>
      <w:r w:rsidR="00161D1A" w:rsidRPr="00671DBB">
        <w:rPr>
          <w:rFonts w:asciiTheme="minorHAnsi" w:hAnsiTheme="minorHAnsi" w:cstheme="minorHAnsi"/>
        </w:rPr>
        <w:t>/20</w:t>
      </w:r>
      <w:r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F8282A" w:rsidRPr="00671DBB">
        <w:rPr>
          <w:rFonts w:asciiTheme="minorHAnsi" w:hAnsiTheme="minorHAnsi" w:cstheme="minorHAnsi"/>
        </w:rPr>
        <w:t>1</w:t>
      </w:r>
      <w:r w:rsidR="0075302A">
        <w:rPr>
          <w:rFonts w:asciiTheme="minorHAnsi" w:hAnsiTheme="minorHAnsi" w:cstheme="minorHAnsi"/>
        </w:rPr>
        <w:t>4</w:t>
      </w:r>
      <w:r w:rsidR="00161D1A" w:rsidRPr="00671DBB">
        <w:rPr>
          <w:rFonts w:asciiTheme="minorHAnsi" w:hAnsiTheme="minorHAnsi" w:cstheme="minorHAnsi"/>
        </w:rPr>
        <w:t xml:space="preserve"> </w:t>
      </w:r>
      <w:r w:rsidR="00671DBB">
        <w:rPr>
          <w:rFonts w:asciiTheme="minorHAnsi" w:hAnsiTheme="minorHAnsi" w:cstheme="minorHAnsi"/>
        </w:rPr>
        <w:t xml:space="preserve">września </w:t>
      </w:r>
      <w:r w:rsidR="00161D1A" w:rsidRPr="00671DBB">
        <w:rPr>
          <w:rFonts w:asciiTheme="minorHAnsi" w:hAnsiTheme="minorHAnsi" w:cstheme="minorHAnsi"/>
        </w:rPr>
        <w:t>2020</w:t>
      </w:r>
      <w:r w:rsidR="00FF3354" w:rsidRPr="00671DBB">
        <w:rPr>
          <w:rFonts w:asciiTheme="minorHAnsi" w:hAnsiTheme="minorHAnsi" w:cstheme="minorHAnsi"/>
        </w:rPr>
        <w:t xml:space="preserve"> roku</w:t>
      </w:r>
      <w:r w:rsidRPr="00671DBB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27BBAF6A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 przetarg ustny nieograniczony odbył się w dniu </w:t>
      </w:r>
      <w:r w:rsidR="0075133E">
        <w:rPr>
          <w:rFonts w:asciiTheme="minorHAnsi" w:hAnsiTheme="minorHAnsi" w:cstheme="minorHAnsi"/>
        </w:rPr>
        <w:t>23</w:t>
      </w:r>
      <w:r w:rsidR="00671DBB">
        <w:rPr>
          <w:rFonts w:asciiTheme="minorHAnsi" w:hAnsiTheme="minorHAnsi" w:cstheme="minorHAnsi"/>
        </w:rPr>
        <w:t xml:space="preserve"> października</w:t>
      </w:r>
      <w:r w:rsidR="00161D1A" w:rsidRPr="00671DBB">
        <w:rPr>
          <w:rFonts w:asciiTheme="minorHAnsi" w:hAnsiTheme="minorHAnsi" w:cstheme="minorHAnsi"/>
        </w:rPr>
        <w:t xml:space="preserve"> 2020</w:t>
      </w:r>
      <w:r w:rsidR="0093115F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</w:p>
    <w:p w14:paraId="566F6558" w14:textId="19678E49" w:rsidR="00E30054" w:rsidRPr="00640AF9" w:rsidRDefault="00E30054" w:rsidP="009C24C1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 w:rsidRPr="00671DBB">
        <w:rPr>
          <w:rFonts w:asciiTheme="minorHAnsi" w:hAnsiTheme="minorHAnsi" w:cstheme="minorHAnsi"/>
          <w:szCs w:val="24"/>
        </w:rPr>
        <w:t>Nieruchomość grun</w:t>
      </w:r>
      <w:r w:rsidR="00FF3354" w:rsidRPr="00671DBB">
        <w:rPr>
          <w:rFonts w:asciiTheme="minorHAnsi" w:hAnsiTheme="minorHAnsi" w:cstheme="minorHAnsi"/>
          <w:szCs w:val="24"/>
        </w:rPr>
        <w:t xml:space="preserve">towa niezabudowana w granicach </w:t>
      </w:r>
      <w:r w:rsidRPr="00671DBB">
        <w:rPr>
          <w:rFonts w:asciiTheme="minorHAnsi" w:hAnsiTheme="minorHAnsi" w:cstheme="minorHAnsi"/>
          <w:szCs w:val="24"/>
        </w:rPr>
        <w:t>działki nr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="0075133E">
        <w:rPr>
          <w:rFonts w:asciiTheme="minorHAnsi" w:hAnsiTheme="minorHAnsi" w:cstheme="minorHAnsi"/>
          <w:szCs w:val="24"/>
        </w:rPr>
        <w:t>1</w:t>
      </w:r>
      <w:r w:rsidR="00640AF9">
        <w:rPr>
          <w:rFonts w:asciiTheme="minorHAnsi" w:hAnsiTheme="minorHAnsi" w:cstheme="minorHAnsi"/>
          <w:szCs w:val="24"/>
        </w:rPr>
        <w:t>50/3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o </w:t>
      </w:r>
      <w:r w:rsidR="00FF3354" w:rsidRPr="00671DBB">
        <w:rPr>
          <w:rFonts w:asciiTheme="minorHAnsi" w:hAnsiTheme="minorHAnsi" w:cstheme="minorHAnsi"/>
          <w:szCs w:val="24"/>
        </w:rPr>
        <w:t xml:space="preserve">ogólnej pow. </w:t>
      </w:r>
      <w:r w:rsidR="00640AF9">
        <w:rPr>
          <w:rFonts w:asciiTheme="minorHAnsi" w:hAnsiTheme="minorHAnsi" w:cstheme="minorHAnsi"/>
          <w:szCs w:val="24"/>
        </w:rPr>
        <w:t>3,48</w:t>
      </w:r>
      <w:r w:rsidR="0075302A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ha, KW </w:t>
      </w:r>
      <w:r w:rsidR="00F8282A" w:rsidRPr="00671DBB">
        <w:rPr>
          <w:rFonts w:asciiTheme="minorHAnsi" w:hAnsiTheme="minorHAnsi" w:cstheme="minorHAnsi"/>
          <w:szCs w:val="24"/>
        </w:rPr>
        <w:t>Nr SW2K/00</w:t>
      </w:r>
      <w:r w:rsidR="00161D1A" w:rsidRPr="00671DBB">
        <w:rPr>
          <w:rFonts w:asciiTheme="minorHAnsi" w:hAnsiTheme="minorHAnsi" w:cstheme="minorHAnsi"/>
          <w:szCs w:val="24"/>
        </w:rPr>
        <w:t>0</w:t>
      </w:r>
      <w:r w:rsidR="00893F26">
        <w:rPr>
          <w:rFonts w:asciiTheme="minorHAnsi" w:hAnsiTheme="minorHAnsi" w:cstheme="minorHAnsi"/>
          <w:szCs w:val="24"/>
        </w:rPr>
        <w:t>2</w:t>
      </w:r>
      <w:r w:rsidR="0075133E">
        <w:rPr>
          <w:rFonts w:asciiTheme="minorHAnsi" w:hAnsiTheme="minorHAnsi" w:cstheme="minorHAnsi"/>
          <w:szCs w:val="24"/>
        </w:rPr>
        <w:t xml:space="preserve">5565/5, </w:t>
      </w:r>
      <w:r w:rsidRPr="00671DBB">
        <w:rPr>
          <w:rFonts w:asciiTheme="minorHAnsi" w:hAnsiTheme="minorHAnsi" w:cstheme="minorHAnsi"/>
          <w:szCs w:val="24"/>
        </w:rPr>
        <w:t xml:space="preserve">położona w obrębie </w:t>
      </w:r>
      <w:r w:rsidR="0075133E">
        <w:rPr>
          <w:rFonts w:asciiTheme="minorHAnsi" w:hAnsiTheme="minorHAnsi" w:cstheme="minorHAnsi"/>
          <w:szCs w:val="24"/>
        </w:rPr>
        <w:t>Dworki</w:t>
      </w:r>
    </w:p>
    <w:p w14:paraId="296992B5" w14:textId="42E73711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Liczba osó</w:t>
      </w:r>
      <w:r w:rsidR="00FF3354" w:rsidRPr="009C24C1">
        <w:rPr>
          <w:rFonts w:asciiTheme="minorHAnsi" w:hAnsiTheme="minorHAnsi" w:cstheme="minorHAnsi"/>
        </w:rPr>
        <w:t xml:space="preserve">b dopuszczonych do przetargu </w:t>
      </w:r>
      <w:r w:rsidR="009C24C1">
        <w:rPr>
          <w:rFonts w:asciiTheme="minorHAnsi" w:hAnsiTheme="minorHAnsi" w:cstheme="minorHAnsi"/>
        </w:rPr>
        <w:t>–</w:t>
      </w:r>
      <w:r w:rsidR="00FF3354" w:rsidRPr="009C24C1">
        <w:rPr>
          <w:rFonts w:asciiTheme="minorHAnsi" w:hAnsiTheme="minorHAnsi" w:cstheme="minorHAnsi"/>
        </w:rPr>
        <w:t xml:space="preserve"> </w:t>
      </w:r>
      <w:r w:rsidR="0075133E">
        <w:rPr>
          <w:rFonts w:asciiTheme="minorHAnsi" w:hAnsiTheme="minorHAnsi" w:cstheme="minorHAnsi"/>
        </w:rPr>
        <w:t>4</w:t>
      </w:r>
    </w:p>
    <w:p w14:paraId="6F42DA3B" w14:textId="0882512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Liczba osób niedopuszczonych do przetargu </w:t>
      </w:r>
      <w:r w:rsidR="009C24C1">
        <w:rPr>
          <w:rFonts w:asciiTheme="minorHAnsi" w:hAnsiTheme="minorHAnsi" w:cstheme="minorHAnsi"/>
        </w:rPr>
        <w:t>–</w:t>
      </w:r>
      <w:r w:rsidRPr="009C24C1">
        <w:rPr>
          <w:rFonts w:asciiTheme="minorHAnsi" w:hAnsiTheme="minorHAnsi" w:cstheme="minorHAnsi"/>
        </w:rPr>
        <w:t xml:space="preserve"> </w:t>
      </w:r>
      <w:r w:rsidR="00103084" w:rsidRPr="009C24C1">
        <w:rPr>
          <w:rFonts w:asciiTheme="minorHAnsi" w:hAnsiTheme="minorHAnsi" w:cstheme="minorHAnsi"/>
        </w:rPr>
        <w:t>0</w:t>
      </w:r>
    </w:p>
    <w:p w14:paraId="5DBBDFB5" w14:textId="225EF2C8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Roczna stawka wywoławc</w:t>
      </w:r>
      <w:r w:rsidR="00FF3354" w:rsidRPr="009C24C1">
        <w:rPr>
          <w:rFonts w:asciiTheme="minorHAnsi" w:hAnsiTheme="minorHAnsi" w:cstheme="minorHAnsi"/>
        </w:rPr>
        <w:t xml:space="preserve">za czynszu dzierżawnego – </w:t>
      </w:r>
      <w:r w:rsidR="00640AF9">
        <w:rPr>
          <w:rFonts w:asciiTheme="minorHAnsi" w:hAnsiTheme="minorHAnsi" w:cstheme="minorHAnsi"/>
        </w:rPr>
        <w:t>375,84</w:t>
      </w:r>
      <w:r w:rsidRPr="009C24C1">
        <w:rPr>
          <w:rFonts w:asciiTheme="minorHAnsi" w:hAnsiTheme="minorHAnsi" w:cstheme="minorHAnsi"/>
        </w:rPr>
        <w:t xml:space="preserve"> zł</w:t>
      </w:r>
    </w:p>
    <w:p w14:paraId="60C5518B" w14:textId="5D13F6E6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640AF9">
        <w:rPr>
          <w:rFonts w:asciiTheme="minorHAnsi" w:hAnsiTheme="minorHAnsi" w:cstheme="minorHAnsi"/>
        </w:rPr>
        <w:t>5.0</w:t>
      </w:r>
      <w:r w:rsidR="0075133E">
        <w:rPr>
          <w:rFonts w:asciiTheme="minorHAnsi" w:hAnsiTheme="minorHAnsi" w:cstheme="minorHAnsi"/>
        </w:rPr>
        <w:t>0</w:t>
      </w:r>
      <w:r w:rsidR="0075302A">
        <w:rPr>
          <w:rFonts w:asciiTheme="minorHAnsi" w:hAnsiTheme="minorHAnsi" w:cstheme="minorHAnsi"/>
        </w:rPr>
        <w:t>0</w:t>
      </w:r>
      <w:r w:rsidR="009C24C1">
        <w:rPr>
          <w:rFonts w:asciiTheme="minorHAnsi" w:hAnsiTheme="minorHAnsi" w:cstheme="minorHAnsi"/>
        </w:rPr>
        <w:t>,00</w:t>
      </w:r>
      <w:r w:rsidRPr="009C24C1">
        <w:rPr>
          <w:rFonts w:asciiTheme="minorHAnsi" w:hAnsiTheme="minorHAnsi" w:cstheme="minorHAnsi"/>
        </w:rPr>
        <w:t xml:space="preserve"> zł</w:t>
      </w:r>
    </w:p>
    <w:p w14:paraId="76F34D6C" w14:textId="0A36B29A" w:rsidR="00E30054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Osoba ustalona w przetargu jako dzierża</w:t>
      </w:r>
      <w:r w:rsidR="00FF3354" w:rsidRPr="009C24C1">
        <w:rPr>
          <w:rFonts w:asciiTheme="minorHAnsi" w:hAnsiTheme="minorHAnsi" w:cstheme="minorHAnsi"/>
        </w:rPr>
        <w:t>wca nieruchomości –</w:t>
      </w:r>
      <w:r w:rsidR="009C24C1">
        <w:rPr>
          <w:rFonts w:asciiTheme="minorHAnsi" w:hAnsiTheme="minorHAnsi" w:cstheme="minorHAnsi"/>
        </w:rPr>
        <w:t xml:space="preserve"> </w:t>
      </w:r>
      <w:r w:rsidR="00640AF9">
        <w:rPr>
          <w:rFonts w:asciiTheme="minorHAnsi" w:hAnsiTheme="minorHAnsi" w:cstheme="minorHAnsi"/>
        </w:rPr>
        <w:t>Bartłomiej Żakowski</w:t>
      </w:r>
    </w:p>
    <w:p w14:paraId="520E231C" w14:textId="2D6278F2" w:rsidR="00893F26" w:rsidRPr="00893F26" w:rsidRDefault="00893F26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893F26">
        <w:rPr>
          <w:rFonts w:asciiTheme="minorHAnsi" w:hAnsiTheme="minorHAnsi" w:cstheme="minorHAnsi"/>
        </w:rPr>
        <w:t>Umowa dzierżawy zostanie zawarta z dotychczasowym dzierżawcą w związku ze złożeniem oświadczenia o wyrażeniu woli dalszej dzierżawy nieruchomości będącej przedmiotem przetargu i o skorzystaniu z pierwszeństwa do zawarcia umowy dzierżawy.</w:t>
      </w:r>
    </w:p>
    <w:p w14:paraId="1A5017A7" w14:textId="6E4EFAB1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75133E">
        <w:rPr>
          <w:rFonts w:asciiTheme="minorHAnsi" w:hAnsiTheme="minorHAnsi" w:cstheme="minorHAnsi"/>
        </w:rPr>
        <w:t>02.11</w:t>
      </w:r>
      <w:r w:rsidR="00161D1A" w:rsidRPr="00671DBB">
        <w:rPr>
          <w:rFonts w:asciiTheme="minorHAnsi" w:hAnsiTheme="minorHAnsi" w:cstheme="minorHAnsi"/>
        </w:rPr>
        <w:t>.2020</w:t>
      </w:r>
      <w:r w:rsidRPr="00671DBB">
        <w:rPr>
          <w:rFonts w:asciiTheme="minorHAnsi" w:hAnsiTheme="minorHAnsi" w:cstheme="minorHAnsi"/>
        </w:rPr>
        <w:t xml:space="preserve"> r. do </w:t>
      </w:r>
      <w:r w:rsidR="0075302A">
        <w:rPr>
          <w:rFonts w:asciiTheme="minorHAnsi" w:hAnsiTheme="minorHAnsi" w:cstheme="minorHAnsi"/>
        </w:rPr>
        <w:t>0</w:t>
      </w:r>
      <w:r w:rsidR="0075133E">
        <w:rPr>
          <w:rFonts w:asciiTheme="minorHAnsi" w:hAnsiTheme="minorHAnsi" w:cstheme="minorHAnsi"/>
        </w:rPr>
        <w:t>9</w:t>
      </w:r>
      <w:r w:rsidR="0075302A">
        <w:rPr>
          <w:rFonts w:asciiTheme="minorHAnsi" w:hAnsiTheme="minorHAnsi" w:cstheme="minorHAnsi"/>
        </w:rPr>
        <w:t>.11</w:t>
      </w:r>
      <w:r w:rsidR="00161D1A" w:rsidRPr="00671DBB">
        <w:rPr>
          <w:rFonts w:asciiTheme="minorHAnsi" w:hAnsiTheme="minorHAnsi" w:cstheme="minorHAnsi"/>
        </w:rPr>
        <w:t>.2020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0EBC0D79" w:rsidR="00E64081" w:rsidRPr="0085109E" w:rsidRDefault="00E64081" w:rsidP="00E6408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85109E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Pr="0085109E">
        <w:rPr>
          <w:rFonts w:asciiTheme="minorHAnsi" w:eastAsiaTheme="minorHAnsi" w:hAnsiTheme="minorHAnsi" w:cs="Calibri"/>
          <w:szCs w:val="28"/>
          <w:lang w:eastAsia="en-US"/>
        </w:rPr>
        <w:t>/Adrianna Mierzejewska – Wójt Gminy Nowa Ruda/</w:t>
      </w:r>
    </w:p>
    <w:sectPr w:rsidR="00E64081" w:rsidRPr="0085109E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C2000"/>
    <w:rsid w:val="00103084"/>
    <w:rsid w:val="00161D1A"/>
    <w:rsid w:val="001D6884"/>
    <w:rsid w:val="00270783"/>
    <w:rsid w:val="002B67E6"/>
    <w:rsid w:val="004D1EAB"/>
    <w:rsid w:val="005F6151"/>
    <w:rsid w:val="00640AF9"/>
    <w:rsid w:val="00671DBB"/>
    <w:rsid w:val="006F13BE"/>
    <w:rsid w:val="0075133E"/>
    <w:rsid w:val="0075302A"/>
    <w:rsid w:val="00834779"/>
    <w:rsid w:val="0085109E"/>
    <w:rsid w:val="00893F26"/>
    <w:rsid w:val="0093115F"/>
    <w:rsid w:val="00932D55"/>
    <w:rsid w:val="00987D49"/>
    <w:rsid w:val="009C24C1"/>
    <w:rsid w:val="00B9151A"/>
    <w:rsid w:val="00DD460A"/>
    <w:rsid w:val="00E30054"/>
    <w:rsid w:val="00E64081"/>
    <w:rsid w:val="00ED101F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3</cp:revision>
  <cp:lastPrinted>2020-10-30T13:17:00Z</cp:lastPrinted>
  <dcterms:created xsi:type="dcterms:W3CDTF">2020-10-30T13:15:00Z</dcterms:created>
  <dcterms:modified xsi:type="dcterms:W3CDTF">2020-10-30T13:17:00Z</dcterms:modified>
</cp:coreProperties>
</file>