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103AC4F9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133E">
        <w:rPr>
          <w:rFonts w:asciiTheme="minorHAnsi" w:hAnsiTheme="minorHAnsi" w:cstheme="minorHAnsi"/>
        </w:rPr>
        <w:t>5</w:t>
      </w:r>
      <w:r w:rsidR="00C662E7">
        <w:rPr>
          <w:rFonts w:asciiTheme="minorHAnsi" w:hAnsiTheme="minorHAnsi" w:cstheme="minorHAnsi"/>
        </w:rPr>
        <w:t>3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27BBAF6A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133E">
        <w:rPr>
          <w:rFonts w:asciiTheme="minorHAnsi" w:hAnsiTheme="minorHAnsi" w:cstheme="minorHAnsi"/>
        </w:rPr>
        <w:t>23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0247F6B7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C662E7">
        <w:rPr>
          <w:rFonts w:asciiTheme="minorHAnsi" w:hAnsiTheme="minorHAnsi" w:cstheme="minorHAnsi"/>
          <w:szCs w:val="24"/>
        </w:rPr>
        <w:t>874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C662E7">
        <w:rPr>
          <w:rFonts w:asciiTheme="minorHAnsi" w:hAnsiTheme="minorHAnsi" w:cstheme="minorHAnsi"/>
          <w:szCs w:val="24"/>
        </w:rPr>
        <w:t>2,05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C662E7">
        <w:rPr>
          <w:rFonts w:asciiTheme="minorHAnsi" w:hAnsiTheme="minorHAnsi" w:cstheme="minorHAnsi"/>
          <w:szCs w:val="24"/>
        </w:rPr>
        <w:t>brak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C662E7">
        <w:rPr>
          <w:rFonts w:asciiTheme="minorHAnsi" w:hAnsiTheme="minorHAnsi" w:cstheme="minorHAnsi"/>
          <w:szCs w:val="24"/>
        </w:rPr>
        <w:t>Świerki</w:t>
      </w:r>
    </w:p>
    <w:p w14:paraId="296992B5" w14:textId="634BE85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C662E7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035D1B9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C662E7">
        <w:rPr>
          <w:rFonts w:asciiTheme="minorHAnsi" w:hAnsiTheme="minorHAnsi" w:cstheme="minorHAnsi"/>
        </w:rPr>
        <w:t>676,50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573CA40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C662E7">
        <w:rPr>
          <w:rFonts w:asciiTheme="minorHAnsi" w:hAnsiTheme="minorHAnsi" w:cstheme="minorHAnsi"/>
        </w:rPr>
        <w:t>3</w:t>
      </w:r>
      <w:r w:rsidR="00640AF9">
        <w:rPr>
          <w:rFonts w:asciiTheme="minorHAnsi" w:hAnsiTheme="minorHAnsi" w:cstheme="minorHAnsi"/>
        </w:rPr>
        <w:t>.</w:t>
      </w:r>
      <w:r w:rsidR="00C662E7">
        <w:rPr>
          <w:rFonts w:asciiTheme="minorHAnsi" w:hAnsiTheme="minorHAnsi" w:cstheme="minorHAnsi"/>
        </w:rPr>
        <w:t>2</w:t>
      </w:r>
      <w:r w:rsidR="0075133E">
        <w:rPr>
          <w:rFonts w:asciiTheme="minorHAnsi" w:hAnsiTheme="minorHAnsi" w:cstheme="minorHAnsi"/>
        </w:rPr>
        <w:t>0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23434538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C662E7">
        <w:rPr>
          <w:rFonts w:asciiTheme="minorHAnsi" w:hAnsiTheme="minorHAnsi" w:cstheme="minorHAnsi"/>
        </w:rPr>
        <w:t>Tomasz Jaworski</w:t>
      </w:r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6E4EFAB1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133E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</w:t>
      </w:r>
      <w:r w:rsidR="0075133E">
        <w:rPr>
          <w:rFonts w:asciiTheme="minorHAnsi" w:hAnsiTheme="minorHAnsi" w:cstheme="minorHAnsi"/>
        </w:rPr>
        <w:t>9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9E4A31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9E4A3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9E4A31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9E4A3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D1EAB"/>
    <w:rsid w:val="005F6151"/>
    <w:rsid w:val="00640AF9"/>
    <w:rsid w:val="00671DBB"/>
    <w:rsid w:val="006F13BE"/>
    <w:rsid w:val="0075133E"/>
    <w:rsid w:val="0075302A"/>
    <w:rsid w:val="00834779"/>
    <w:rsid w:val="0085109E"/>
    <w:rsid w:val="00893F26"/>
    <w:rsid w:val="0093115F"/>
    <w:rsid w:val="00932D55"/>
    <w:rsid w:val="00987D49"/>
    <w:rsid w:val="009C24C1"/>
    <w:rsid w:val="009E4A31"/>
    <w:rsid w:val="00B9151A"/>
    <w:rsid w:val="00C662E7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2020-10-30T13:22:00Z</cp:lastPrinted>
  <dcterms:created xsi:type="dcterms:W3CDTF">2020-10-30T13:21:00Z</dcterms:created>
  <dcterms:modified xsi:type="dcterms:W3CDTF">2020-10-30T13:24:00Z</dcterms:modified>
</cp:coreProperties>
</file>