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2C258F26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302A">
        <w:rPr>
          <w:rFonts w:asciiTheme="minorHAnsi" w:hAnsiTheme="minorHAnsi" w:cstheme="minorHAnsi"/>
        </w:rPr>
        <w:t>5</w:t>
      </w:r>
      <w:r w:rsidR="00F0089A">
        <w:rPr>
          <w:rFonts w:asciiTheme="minorHAnsi" w:hAnsiTheme="minorHAnsi" w:cstheme="minorHAnsi"/>
        </w:rPr>
        <w:t>5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6E0B188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F4E8B">
        <w:rPr>
          <w:rFonts w:asciiTheme="minorHAnsi" w:hAnsiTheme="minorHAnsi" w:cstheme="minorHAnsi"/>
        </w:rPr>
        <w:t>3</w:t>
      </w:r>
      <w:r w:rsidR="000B32A2">
        <w:rPr>
          <w:rFonts w:asciiTheme="minorHAnsi" w:hAnsiTheme="minorHAnsi" w:cstheme="minorHAnsi"/>
        </w:rPr>
        <w:t>0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0CEDE1E0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="00F0089A">
        <w:rPr>
          <w:rFonts w:asciiTheme="minorHAnsi" w:hAnsiTheme="minorHAnsi" w:cstheme="minorHAnsi"/>
          <w:szCs w:val="24"/>
        </w:rPr>
        <w:t xml:space="preserve">części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F0089A">
        <w:rPr>
          <w:rFonts w:asciiTheme="minorHAnsi" w:hAnsiTheme="minorHAnsi" w:cstheme="minorHAnsi"/>
          <w:szCs w:val="24"/>
        </w:rPr>
        <w:t>24/4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pow. </w:t>
      </w:r>
      <w:r w:rsidR="00893F26">
        <w:rPr>
          <w:rFonts w:asciiTheme="minorHAnsi" w:hAnsiTheme="minorHAnsi" w:cstheme="minorHAnsi"/>
          <w:szCs w:val="24"/>
        </w:rPr>
        <w:t>0,</w:t>
      </w:r>
      <w:r w:rsidR="00F0089A">
        <w:rPr>
          <w:rFonts w:asciiTheme="minorHAnsi" w:hAnsiTheme="minorHAnsi" w:cstheme="minorHAnsi"/>
          <w:szCs w:val="24"/>
        </w:rPr>
        <w:t>1550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0B32A2">
        <w:rPr>
          <w:rFonts w:asciiTheme="minorHAnsi" w:hAnsiTheme="minorHAnsi" w:cstheme="minorHAnsi"/>
          <w:szCs w:val="24"/>
        </w:rPr>
        <w:t>26116/0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0B32A2">
        <w:rPr>
          <w:rFonts w:asciiTheme="minorHAnsi" w:hAnsiTheme="minorHAnsi" w:cstheme="minorHAnsi"/>
          <w:szCs w:val="24"/>
        </w:rPr>
        <w:t>Bożków</w:t>
      </w:r>
    </w:p>
    <w:p w14:paraId="296992B5" w14:textId="75E1A91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F0089A">
        <w:rPr>
          <w:rFonts w:asciiTheme="minorHAnsi" w:hAnsiTheme="minorHAnsi" w:cstheme="minorHAnsi"/>
        </w:rPr>
        <w:t>4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58AF399A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F0089A">
        <w:rPr>
          <w:rFonts w:asciiTheme="minorHAnsi" w:hAnsiTheme="minorHAnsi" w:cstheme="minorHAnsi"/>
        </w:rPr>
        <w:t>43,40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46F6D04A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0B32A2">
        <w:rPr>
          <w:rFonts w:asciiTheme="minorHAnsi" w:hAnsiTheme="minorHAnsi" w:cstheme="minorHAnsi"/>
        </w:rPr>
        <w:t>2</w:t>
      </w:r>
      <w:r w:rsidR="00F0089A">
        <w:rPr>
          <w:rFonts w:asciiTheme="minorHAnsi" w:hAnsiTheme="minorHAnsi" w:cstheme="minorHAnsi"/>
        </w:rPr>
        <w:t>84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0D781051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F0089A">
        <w:rPr>
          <w:rFonts w:asciiTheme="minorHAnsi" w:hAnsiTheme="minorHAnsi" w:cstheme="minorHAnsi"/>
        </w:rPr>
        <w:t>Patrycja Munia</w:t>
      </w:r>
    </w:p>
    <w:p w14:paraId="1A5017A7" w14:textId="64AA8F9C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F4E8B">
        <w:rPr>
          <w:rFonts w:asciiTheme="minorHAnsi" w:hAnsiTheme="minorHAnsi" w:cstheme="minorHAnsi"/>
        </w:rPr>
        <w:t>0</w:t>
      </w:r>
      <w:r w:rsidR="000B32A2">
        <w:rPr>
          <w:rFonts w:asciiTheme="minorHAnsi" w:hAnsiTheme="minorHAnsi" w:cstheme="minorHAnsi"/>
        </w:rPr>
        <w:t>9</w:t>
      </w:r>
      <w:r w:rsidR="007F4E8B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0B32A2">
        <w:rPr>
          <w:rFonts w:asciiTheme="minorHAnsi" w:hAnsiTheme="minorHAnsi" w:cstheme="minorHAnsi"/>
        </w:rPr>
        <w:t>16</w:t>
      </w:r>
      <w:r w:rsidR="0075302A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814FC9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814FC9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814FC9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814FC9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C7681"/>
    <w:rsid w:val="001D6884"/>
    <w:rsid w:val="00270783"/>
    <w:rsid w:val="002B67E6"/>
    <w:rsid w:val="00342657"/>
    <w:rsid w:val="004D1EAB"/>
    <w:rsid w:val="005F6151"/>
    <w:rsid w:val="00671DBB"/>
    <w:rsid w:val="006F13BE"/>
    <w:rsid w:val="0075302A"/>
    <w:rsid w:val="007F4E8B"/>
    <w:rsid w:val="00814FC9"/>
    <w:rsid w:val="00834779"/>
    <w:rsid w:val="00893F26"/>
    <w:rsid w:val="0093115F"/>
    <w:rsid w:val="009330F0"/>
    <w:rsid w:val="00987D49"/>
    <w:rsid w:val="009C24C1"/>
    <w:rsid w:val="00B9151A"/>
    <w:rsid w:val="00C8744A"/>
    <w:rsid w:val="00CB4E4E"/>
    <w:rsid w:val="00DD460A"/>
    <w:rsid w:val="00E30054"/>
    <w:rsid w:val="00E64081"/>
    <w:rsid w:val="00ED101F"/>
    <w:rsid w:val="00F0089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2020-11-09T09:05:00Z</cp:lastPrinted>
  <dcterms:created xsi:type="dcterms:W3CDTF">2020-11-09T09:05:00Z</dcterms:created>
  <dcterms:modified xsi:type="dcterms:W3CDTF">2020-11-09T09:05:00Z</dcterms:modified>
</cp:coreProperties>
</file>